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98D" w:rsidRPr="00E243E7" w:rsidRDefault="0093398D" w:rsidP="0093398D">
      <w:pPr>
        <w:ind w:left="4956" w:right="-568" w:firstLine="708"/>
        <w:rPr>
          <w:b/>
          <w:sz w:val="28"/>
          <w:szCs w:val="28"/>
        </w:rPr>
      </w:pPr>
      <w:r w:rsidRPr="00E243E7">
        <w:rPr>
          <w:b/>
          <w:sz w:val="28"/>
          <w:szCs w:val="28"/>
        </w:rPr>
        <w:t>Утверждаю:</w:t>
      </w:r>
    </w:p>
    <w:p w:rsidR="00A75E55" w:rsidRPr="00E243E7" w:rsidRDefault="00EB2F5A" w:rsidP="00EB2F5A">
      <w:pPr>
        <w:ind w:left="5670" w:right="-66"/>
        <w:rPr>
          <w:sz w:val="28"/>
          <w:szCs w:val="28"/>
        </w:rPr>
      </w:pPr>
      <w:r w:rsidRPr="00E243E7">
        <w:rPr>
          <w:sz w:val="28"/>
          <w:szCs w:val="28"/>
        </w:rPr>
        <w:t>Председатель комитета природных ресурсов, лесного хозяйства и экологии Волгоградской области</w:t>
      </w:r>
    </w:p>
    <w:p w:rsidR="00A75E55" w:rsidRPr="00E243E7" w:rsidRDefault="00A75E55" w:rsidP="0093398D">
      <w:pPr>
        <w:ind w:left="5040" w:right="-568" w:firstLine="720"/>
        <w:rPr>
          <w:sz w:val="28"/>
          <w:szCs w:val="28"/>
        </w:rPr>
      </w:pPr>
    </w:p>
    <w:p w:rsidR="00A75E55" w:rsidRPr="00E243E7" w:rsidRDefault="00A75E55" w:rsidP="0093398D">
      <w:pPr>
        <w:ind w:left="5040" w:right="-568" w:firstLine="720"/>
        <w:rPr>
          <w:sz w:val="28"/>
          <w:szCs w:val="28"/>
        </w:rPr>
      </w:pPr>
    </w:p>
    <w:p w:rsidR="0093398D" w:rsidRPr="00E243E7" w:rsidRDefault="0093398D" w:rsidP="0093398D">
      <w:pPr>
        <w:ind w:left="5040" w:right="-568" w:firstLine="720"/>
        <w:rPr>
          <w:b/>
          <w:sz w:val="28"/>
          <w:szCs w:val="28"/>
        </w:rPr>
      </w:pPr>
      <w:r w:rsidRPr="00E243E7">
        <w:rPr>
          <w:sz w:val="28"/>
          <w:szCs w:val="28"/>
        </w:rPr>
        <w:t>___________</w:t>
      </w:r>
      <w:r w:rsidR="00E243E7">
        <w:rPr>
          <w:sz w:val="28"/>
          <w:szCs w:val="28"/>
        </w:rPr>
        <w:t>_____</w:t>
      </w:r>
      <w:r w:rsidRPr="00E243E7">
        <w:rPr>
          <w:sz w:val="28"/>
          <w:szCs w:val="28"/>
        </w:rPr>
        <w:t>_</w:t>
      </w:r>
      <w:r w:rsidR="00E243E7">
        <w:rPr>
          <w:sz w:val="28"/>
          <w:szCs w:val="28"/>
        </w:rPr>
        <w:t xml:space="preserve"> </w:t>
      </w:r>
      <w:r w:rsidR="00EB2F5A" w:rsidRPr="00E243E7">
        <w:rPr>
          <w:sz w:val="28"/>
          <w:szCs w:val="28"/>
        </w:rPr>
        <w:t>В.Е.</w:t>
      </w:r>
      <w:r w:rsidR="00E243E7">
        <w:rPr>
          <w:sz w:val="28"/>
          <w:szCs w:val="28"/>
        </w:rPr>
        <w:t xml:space="preserve"> </w:t>
      </w:r>
      <w:r w:rsidR="00EB2F5A" w:rsidRPr="00E243E7">
        <w:rPr>
          <w:sz w:val="28"/>
          <w:szCs w:val="28"/>
        </w:rPr>
        <w:t>Сазонов</w:t>
      </w:r>
      <w:r w:rsidR="00D0212B" w:rsidRPr="00E243E7">
        <w:rPr>
          <w:sz w:val="28"/>
          <w:szCs w:val="28"/>
        </w:rPr>
        <w:t xml:space="preserve"> </w:t>
      </w:r>
    </w:p>
    <w:p w:rsidR="0093398D" w:rsidRPr="00E243E7" w:rsidRDefault="0093398D" w:rsidP="0093398D">
      <w:pPr>
        <w:ind w:left="5040" w:right="-568" w:firstLine="720"/>
        <w:rPr>
          <w:sz w:val="28"/>
          <w:szCs w:val="28"/>
        </w:rPr>
      </w:pPr>
      <w:r w:rsidRPr="00E243E7">
        <w:rPr>
          <w:sz w:val="28"/>
          <w:szCs w:val="28"/>
        </w:rPr>
        <w:t>ʺ____ʺ_______________ 2017 года</w:t>
      </w:r>
    </w:p>
    <w:p w:rsidR="0093398D" w:rsidRPr="00E243E7" w:rsidRDefault="0093398D" w:rsidP="0093398D">
      <w:pPr>
        <w:tabs>
          <w:tab w:val="left" w:pos="5040"/>
        </w:tabs>
        <w:ind w:left="5040" w:right="-568" w:firstLine="720"/>
        <w:rPr>
          <w:i/>
          <w:sz w:val="28"/>
          <w:szCs w:val="28"/>
        </w:rPr>
      </w:pPr>
      <w:r w:rsidRPr="00E243E7">
        <w:rPr>
          <w:sz w:val="28"/>
          <w:szCs w:val="28"/>
        </w:rPr>
        <w:t>М.П.</w:t>
      </w:r>
    </w:p>
    <w:p w:rsidR="00F258AF" w:rsidRPr="00BB0BAE" w:rsidRDefault="00F258AF" w:rsidP="00F258A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rPr>
      </w:pPr>
    </w:p>
    <w:p w:rsidR="00F258AF" w:rsidRPr="00BB0BAE" w:rsidRDefault="00F258AF" w:rsidP="00F258A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rPr>
      </w:pPr>
    </w:p>
    <w:p w:rsidR="00F258AF" w:rsidRPr="00BB0BAE" w:rsidRDefault="00F258AF" w:rsidP="00F258A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rPr>
      </w:pPr>
    </w:p>
    <w:p w:rsidR="00F258AF" w:rsidRPr="00BB0BAE" w:rsidRDefault="00F258AF" w:rsidP="00F258A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rPr>
      </w:pPr>
    </w:p>
    <w:p w:rsidR="006823A5" w:rsidRPr="00BB0BAE" w:rsidRDefault="006823A5" w:rsidP="00F258A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rPr>
      </w:pPr>
    </w:p>
    <w:p w:rsidR="00F258AF" w:rsidRPr="00BB0BAE" w:rsidRDefault="00F258AF" w:rsidP="00F258AF">
      <w:pPr>
        <w:jc w:val="center"/>
        <w:rPr>
          <w:b/>
          <w:sz w:val="40"/>
          <w:szCs w:val="40"/>
        </w:rPr>
      </w:pPr>
      <w:r w:rsidRPr="00BB0BAE">
        <w:rPr>
          <w:b/>
          <w:sz w:val="40"/>
          <w:szCs w:val="40"/>
        </w:rPr>
        <w:t>КОНКУРСНАЯ ДОКУМЕНТАЦИЯ</w:t>
      </w:r>
    </w:p>
    <w:p w:rsidR="00D0212B" w:rsidRPr="00A75E55" w:rsidRDefault="00252810" w:rsidP="00A75E5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b/>
          <w:sz w:val="32"/>
          <w:szCs w:val="32"/>
        </w:rPr>
      </w:pPr>
      <w:r w:rsidRPr="00A75E55">
        <w:rPr>
          <w:b/>
          <w:sz w:val="32"/>
          <w:szCs w:val="32"/>
        </w:rPr>
        <w:t>на право заклю</w:t>
      </w:r>
      <w:r w:rsidR="00EF193C" w:rsidRPr="00A75E55">
        <w:rPr>
          <w:b/>
          <w:sz w:val="32"/>
          <w:szCs w:val="32"/>
        </w:rPr>
        <w:t>че</w:t>
      </w:r>
      <w:r w:rsidR="00D0212B" w:rsidRPr="00A75E55">
        <w:rPr>
          <w:b/>
          <w:sz w:val="32"/>
          <w:szCs w:val="32"/>
        </w:rPr>
        <w:t>ния</w:t>
      </w:r>
      <w:r w:rsidR="003C350D" w:rsidRPr="00A75E55">
        <w:rPr>
          <w:b/>
          <w:sz w:val="32"/>
          <w:szCs w:val="32"/>
        </w:rPr>
        <w:t xml:space="preserve"> </w:t>
      </w:r>
      <w:r w:rsidR="00A75E55" w:rsidRPr="00A75E55">
        <w:rPr>
          <w:b/>
          <w:sz w:val="32"/>
          <w:szCs w:val="32"/>
        </w:rPr>
        <w:t xml:space="preserve">государственного </w:t>
      </w:r>
      <w:r w:rsidR="003C350D" w:rsidRPr="00A75E55">
        <w:rPr>
          <w:b/>
          <w:sz w:val="32"/>
          <w:szCs w:val="32"/>
        </w:rPr>
        <w:t xml:space="preserve">контракта </w:t>
      </w:r>
    </w:p>
    <w:p w:rsidR="00D0212B" w:rsidRPr="00A75E55" w:rsidRDefault="00252810" w:rsidP="00A75E5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b/>
          <w:sz w:val="32"/>
          <w:szCs w:val="32"/>
        </w:rPr>
      </w:pPr>
      <w:r w:rsidRPr="00A75E55">
        <w:rPr>
          <w:b/>
          <w:sz w:val="32"/>
          <w:szCs w:val="32"/>
        </w:rPr>
        <w:t xml:space="preserve">на </w:t>
      </w:r>
      <w:r w:rsidR="00A75E55" w:rsidRPr="00A75E55">
        <w:rPr>
          <w:b/>
          <w:sz w:val="32"/>
          <w:szCs w:val="32"/>
        </w:rPr>
        <w:t>выполнение работ по подготовке обоснования режима попуска воды через Волгоградский гидроузел, обеспечивающего благоприятную санитарно-эпидемиологическую и экологическую обстановку в подготовительный период и период проведения в Волгограде матчей чемпионата мира по футболу 2018 года</w:t>
      </w:r>
    </w:p>
    <w:p w:rsidR="00D75F74" w:rsidRPr="00BB0BAE" w:rsidRDefault="00D75F74" w:rsidP="003D197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D75F74" w:rsidRPr="00B821FC" w:rsidRDefault="00D75F74" w:rsidP="00D75F7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sz w:val="30"/>
          <w:szCs w:val="30"/>
        </w:rPr>
      </w:pPr>
      <w:r w:rsidRPr="00B821FC">
        <w:rPr>
          <w:b/>
          <w:sz w:val="30"/>
          <w:szCs w:val="30"/>
        </w:rPr>
        <w:t xml:space="preserve">Уполномоченный орган: </w:t>
      </w:r>
      <w:r w:rsidR="001D25F4" w:rsidRPr="00B821FC">
        <w:rPr>
          <w:sz w:val="30"/>
          <w:szCs w:val="30"/>
        </w:rPr>
        <w:t>комитет по регулированию контрактной системы в сфере закупок Волгоградской области</w:t>
      </w:r>
      <w:r w:rsidRPr="00B821FC">
        <w:rPr>
          <w:sz w:val="30"/>
          <w:szCs w:val="30"/>
        </w:rPr>
        <w:t xml:space="preserve"> </w:t>
      </w:r>
    </w:p>
    <w:p w:rsidR="006D7CBA" w:rsidRDefault="006D7CBA" w:rsidP="003D197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324216" w:rsidRPr="00B821FC" w:rsidRDefault="00324216" w:rsidP="003D197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225D9A" w:rsidRPr="00A75E55" w:rsidRDefault="006D7CBA" w:rsidP="00A75E5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30"/>
          <w:szCs w:val="30"/>
        </w:rPr>
      </w:pPr>
      <w:r w:rsidRPr="00B821FC">
        <w:rPr>
          <w:b/>
          <w:sz w:val="30"/>
          <w:szCs w:val="30"/>
        </w:rPr>
        <w:t>Заказчик:</w:t>
      </w:r>
      <w:r w:rsidR="003C350D">
        <w:rPr>
          <w:b/>
          <w:sz w:val="30"/>
          <w:szCs w:val="30"/>
        </w:rPr>
        <w:t xml:space="preserve"> </w:t>
      </w:r>
      <w:r w:rsidR="00A75E55">
        <w:rPr>
          <w:sz w:val="30"/>
          <w:szCs w:val="30"/>
        </w:rPr>
        <w:t>к</w:t>
      </w:r>
      <w:r w:rsidR="00A75E55" w:rsidRPr="00A75E55">
        <w:rPr>
          <w:sz w:val="30"/>
          <w:szCs w:val="30"/>
        </w:rPr>
        <w:t>омитет природных ресурсов, лесного хозяйства  и экологии Волгоградской области</w:t>
      </w:r>
    </w:p>
    <w:p w:rsidR="00F258AF" w:rsidRPr="00BB0BAE" w:rsidRDefault="00F258AF" w:rsidP="00F258A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pPr>
      <w:r w:rsidRPr="00BB0BAE">
        <w:rPr>
          <w:b/>
        </w:rPr>
        <w:t xml:space="preserve">                    </w:t>
      </w:r>
      <w:r w:rsidRPr="00BB0BAE">
        <w:rPr>
          <w:b/>
        </w:rPr>
        <w:tab/>
      </w:r>
      <w:r w:rsidRPr="00BB0BAE">
        <w:rPr>
          <w:b/>
        </w:rPr>
        <w:tab/>
      </w:r>
      <w:r w:rsidRPr="00BB0BAE">
        <w:rPr>
          <w:b/>
        </w:rPr>
        <w:tab/>
      </w:r>
      <w:r w:rsidRPr="00BB0BAE">
        <w:rPr>
          <w:b/>
        </w:rPr>
        <w:tab/>
      </w:r>
      <w:r w:rsidRPr="00BB0BAE">
        <w:rPr>
          <w:b/>
        </w:rPr>
        <w:tab/>
      </w:r>
    </w:p>
    <w:p w:rsidR="00F258AF" w:rsidRPr="00BB0BAE" w:rsidRDefault="00F258AF" w:rsidP="00F258A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pPr>
    </w:p>
    <w:p w:rsidR="00F258AF" w:rsidRPr="00BB0BAE" w:rsidRDefault="00F258AF" w:rsidP="00F258AF">
      <w:pPr>
        <w:tabs>
          <w:tab w:val="left" w:pos="0"/>
        </w:tabs>
        <w:jc w:val="center"/>
        <w:rPr>
          <w:b/>
        </w:rPr>
      </w:pPr>
    </w:p>
    <w:p w:rsidR="00C53730" w:rsidRPr="00BB0BAE" w:rsidRDefault="00C53730" w:rsidP="00F258AF">
      <w:pPr>
        <w:tabs>
          <w:tab w:val="left" w:pos="0"/>
        </w:tabs>
        <w:jc w:val="center"/>
        <w:rPr>
          <w:b/>
        </w:rPr>
      </w:pPr>
    </w:p>
    <w:p w:rsidR="00DB0EC2" w:rsidRPr="00BB0BAE" w:rsidRDefault="00DB0EC2" w:rsidP="00CF1305">
      <w:pPr>
        <w:tabs>
          <w:tab w:val="left" w:pos="0"/>
        </w:tabs>
        <w:rPr>
          <w:b/>
        </w:rPr>
      </w:pPr>
    </w:p>
    <w:p w:rsidR="006D7CBA" w:rsidRPr="00BB0BAE" w:rsidRDefault="006D7CBA" w:rsidP="004F25D7">
      <w:pPr>
        <w:tabs>
          <w:tab w:val="left" w:pos="0"/>
        </w:tabs>
        <w:jc w:val="center"/>
        <w:rPr>
          <w:b/>
        </w:rPr>
      </w:pPr>
    </w:p>
    <w:p w:rsidR="004F25D7" w:rsidRDefault="004F25D7" w:rsidP="004F25D7">
      <w:pPr>
        <w:tabs>
          <w:tab w:val="left" w:pos="0"/>
        </w:tabs>
        <w:jc w:val="center"/>
        <w:rPr>
          <w:b/>
        </w:rPr>
      </w:pPr>
    </w:p>
    <w:p w:rsidR="00D0212B" w:rsidRDefault="00D0212B" w:rsidP="004F25D7">
      <w:pPr>
        <w:tabs>
          <w:tab w:val="left" w:pos="0"/>
        </w:tabs>
        <w:jc w:val="center"/>
        <w:rPr>
          <w:b/>
        </w:rPr>
      </w:pPr>
    </w:p>
    <w:p w:rsidR="00D0212B" w:rsidRDefault="00D0212B" w:rsidP="004F25D7">
      <w:pPr>
        <w:tabs>
          <w:tab w:val="left" w:pos="0"/>
        </w:tabs>
        <w:jc w:val="center"/>
        <w:rPr>
          <w:b/>
        </w:rPr>
      </w:pPr>
    </w:p>
    <w:p w:rsidR="00D0212B" w:rsidRPr="00BB0BAE" w:rsidRDefault="00D0212B" w:rsidP="004F25D7">
      <w:pPr>
        <w:tabs>
          <w:tab w:val="left" w:pos="0"/>
        </w:tabs>
        <w:jc w:val="center"/>
        <w:rPr>
          <w:b/>
        </w:rPr>
      </w:pPr>
    </w:p>
    <w:p w:rsidR="006D7CBA" w:rsidRPr="00BB0BAE" w:rsidRDefault="00F258AF" w:rsidP="006D7CBA">
      <w:pPr>
        <w:tabs>
          <w:tab w:val="left" w:pos="0"/>
        </w:tabs>
        <w:jc w:val="center"/>
        <w:rPr>
          <w:sz w:val="28"/>
          <w:szCs w:val="28"/>
        </w:rPr>
      </w:pPr>
      <w:r w:rsidRPr="00BB0BAE">
        <w:br/>
      </w:r>
      <w:r w:rsidR="006D7CBA" w:rsidRPr="00BB0BAE">
        <w:rPr>
          <w:sz w:val="28"/>
          <w:szCs w:val="28"/>
        </w:rPr>
        <w:t>Волгоград, 201</w:t>
      </w:r>
      <w:r w:rsidR="00524F03">
        <w:rPr>
          <w:sz w:val="28"/>
          <w:szCs w:val="28"/>
        </w:rPr>
        <w:t>7</w:t>
      </w:r>
      <w:r w:rsidR="006D7CBA" w:rsidRPr="00BB0BAE">
        <w:rPr>
          <w:sz w:val="28"/>
          <w:szCs w:val="28"/>
        </w:rPr>
        <w:t xml:space="preserve"> г.</w:t>
      </w:r>
    </w:p>
    <w:p w:rsidR="00F258AF" w:rsidRPr="00BB0BAE" w:rsidRDefault="00056DD3" w:rsidP="00E56204">
      <w:pPr>
        <w:pStyle w:val="11"/>
        <w:spacing w:before="0" w:after="0"/>
        <w:ind w:left="390" w:hanging="390"/>
        <w:rPr>
          <w:bCs/>
          <w:caps/>
          <w:sz w:val="24"/>
          <w:szCs w:val="24"/>
        </w:rPr>
      </w:pPr>
      <w:bookmarkStart w:id="0" w:name="_Toc295467299"/>
      <w:r w:rsidRPr="00BB0BAE">
        <w:rPr>
          <w:bCs/>
          <w:caps/>
          <w:sz w:val="24"/>
          <w:szCs w:val="24"/>
        </w:rPr>
        <w:lastRenderedPageBreak/>
        <w:t xml:space="preserve">РАЗДЕЛ 1. </w:t>
      </w:r>
      <w:r w:rsidR="007B3B44" w:rsidRPr="00BB0BAE">
        <w:rPr>
          <w:bCs/>
          <w:caps/>
          <w:sz w:val="24"/>
          <w:szCs w:val="24"/>
        </w:rPr>
        <w:t xml:space="preserve">ОБЩИЕ УСЛОВИЯ ПРОВЕДЕНИЯ </w:t>
      </w:r>
      <w:r w:rsidR="00B6644B" w:rsidRPr="00BB0BAE">
        <w:rPr>
          <w:bCs/>
          <w:caps/>
          <w:sz w:val="24"/>
          <w:szCs w:val="24"/>
        </w:rPr>
        <w:t xml:space="preserve">ОТКРЫТОГО </w:t>
      </w:r>
      <w:r w:rsidR="007B3B44" w:rsidRPr="00BB0BAE">
        <w:rPr>
          <w:bCs/>
          <w:caps/>
          <w:sz w:val="24"/>
          <w:szCs w:val="24"/>
        </w:rPr>
        <w:t>КОНКУРСА</w:t>
      </w:r>
      <w:bookmarkEnd w:id="0"/>
    </w:p>
    <w:p w:rsidR="00F258AF" w:rsidRPr="00BB0BAE" w:rsidRDefault="00F258AF" w:rsidP="00E56204">
      <w:pPr>
        <w:pStyle w:val="24"/>
        <w:spacing w:after="0"/>
        <w:rPr>
          <w:bCs/>
          <w:caps/>
          <w:sz w:val="24"/>
        </w:rPr>
      </w:pPr>
      <w:bookmarkStart w:id="1" w:name="_Toc166054331"/>
      <w:bookmarkStart w:id="2" w:name="_Toc172958865"/>
      <w:bookmarkStart w:id="3" w:name="_Toc172959457"/>
      <w:bookmarkStart w:id="4" w:name="_Toc173304957"/>
      <w:bookmarkStart w:id="5" w:name="_Toc173305776"/>
      <w:bookmarkStart w:id="6" w:name="_Toc178499647"/>
      <w:bookmarkStart w:id="7" w:name="_Toc178584672"/>
      <w:bookmarkStart w:id="8" w:name="_Toc295467300"/>
      <w:r w:rsidRPr="00BB0BAE">
        <w:rPr>
          <w:bCs/>
          <w:caps/>
          <w:sz w:val="24"/>
        </w:rPr>
        <w:t>1. ОБЩИЕ СВЕДЕНИЯ</w:t>
      </w:r>
      <w:bookmarkEnd w:id="1"/>
      <w:bookmarkEnd w:id="2"/>
      <w:bookmarkEnd w:id="3"/>
      <w:bookmarkEnd w:id="4"/>
      <w:bookmarkEnd w:id="5"/>
      <w:bookmarkEnd w:id="6"/>
      <w:bookmarkEnd w:id="7"/>
      <w:bookmarkEnd w:id="8"/>
    </w:p>
    <w:p w:rsidR="000A4BBF" w:rsidRPr="00BB0BAE" w:rsidRDefault="000A4BBF" w:rsidP="00E56204">
      <w:pPr>
        <w:pStyle w:val="10"/>
        <w:numPr>
          <w:ilvl w:val="0"/>
          <w:numId w:val="0"/>
        </w:numPr>
        <w:spacing w:after="0"/>
        <w:jc w:val="center"/>
        <w:rPr>
          <w:bCs/>
          <w:sz w:val="24"/>
        </w:rPr>
      </w:pPr>
    </w:p>
    <w:p w:rsidR="000A4BBF" w:rsidRPr="00C821AB" w:rsidRDefault="000A4BBF" w:rsidP="00C15A65">
      <w:pPr>
        <w:pStyle w:val="10"/>
        <w:numPr>
          <w:ilvl w:val="1"/>
          <w:numId w:val="24"/>
        </w:numPr>
        <w:tabs>
          <w:tab w:val="clear" w:pos="1125"/>
          <w:tab w:val="num" w:pos="142"/>
        </w:tabs>
        <w:spacing w:after="0"/>
        <w:ind w:left="0" w:firstLine="567"/>
        <w:rPr>
          <w:bCs/>
          <w:sz w:val="20"/>
          <w:szCs w:val="20"/>
        </w:rPr>
      </w:pPr>
      <w:r w:rsidRPr="00C821AB">
        <w:rPr>
          <w:bCs/>
          <w:sz w:val="20"/>
          <w:szCs w:val="20"/>
        </w:rPr>
        <w:t>Законодательное регулирование</w:t>
      </w:r>
    </w:p>
    <w:p w:rsidR="00E13806" w:rsidRPr="00C821AB" w:rsidRDefault="000A4BBF" w:rsidP="00C15A65">
      <w:pPr>
        <w:pStyle w:val="10"/>
        <w:numPr>
          <w:ilvl w:val="0"/>
          <w:numId w:val="0"/>
        </w:numPr>
        <w:tabs>
          <w:tab w:val="num" w:pos="0"/>
        </w:tabs>
        <w:ind w:firstLine="567"/>
        <w:jc w:val="both"/>
        <w:rPr>
          <w:b w:val="0"/>
          <w:bCs/>
          <w:sz w:val="20"/>
          <w:szCs w:val="20"/>
        </w:rPr>
      </w:pPr>
      <w:r w:rsidRPr="00C821AB">
        <w:rPr>
          <w:b w:val="0"/>
          <w:bCs/>
          <w:sz w:val="20"/>
          <w:szCs w:val="20"/>
        </w:rPr>
        <w:t xml:space="preserve">1.1.1. Настоящая конкурсная документация подготовлена в соответствии с Федеральным законом от </w:t>
      </w:r>
      <w:r w:rsidR="002D6942" w:rsidRPr="00C821AB">
        <w:rPr>
          <w:b w:val="0"/>
          <w:bCs/>
          <w:sz w:val="20"/>
          <w:szCs w:val="20"/>
        </w:rPr>
        <w:t>05.04.2013 № 44-ФЗ «О контрактной системе в сфере закупок товаров, работ, услуг для обеспечения государственных и муниципальных нужд»</w:t>
      </w:r>
      <w:r w:rsidRPr="00C821AB">
        <w:rPr>
          <w:b w:val="0"/>
          <w:bCs/>
          <w:sz w:val="20"/>
          <w:szCs w:val="20"/>
        </w:rPr>
        <w:t xml:space="preserve">, </w:t>
      </w:r>
      <w:r w:rsidR="00E13806" w:rsidRPr="00C821AB">
        <w:rPr>
          <w:b w:val="0"/>
          <w:bCs/>
          <w:sz w:val="20"/>
          <w:szCs w:val="20"/>
        </w:rPr>
        <w:t>а также иным законодательством РФ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p>
    <w:p w:rsidR="00057758" w:rsidRPr="00C821AB" w:rsidRDefault="00057758" w:rsidP="00C15A65">
      <w:pPr>
        <w:pStyle w:val="10"/>
        <w:numPr>
          <w:ilvl w:val="0"/>
          <w:numId w:val="0"/>
        </w:numPr>
        <w:tabs>
          <w:tab w:val="num" w:pos="0"/>
        </w:tabs>
        <w:ind w:firstLine="567"/>
        <w:jc w:val="both"/>
        <w:rPr>
          <w:b w:val="0"/>
          <w:bCs/>
          <w:sz w:val="20"/>
          <w:szCs w:val="20"/>
        </w:rPr>
      </w:pPr>
      <w:r w:rsidRPr="00C821AB">
        <w:rPr>
          <w:b w:val="0"/>
          <w:bCs/>
          <w:sz w:val="20"/>
          <w:szCs w:val="20"/>
        </w:rPr>
        <w:t>1.1.2. Термины и понятия, используемые в настоящей конкурсной документации, используются в значениях, предусмотренных нормативными правовыми актами, указанными в п. 1.1.1 настоящего Раздела.</w:t>
      </w:r>
    </w:p>
    <w:p w:rsidR="00057758" w:rsidRPr="00C821AB" w:rsidRDefault="00057758" w:rsidP="00C15A65">
      <w:pPr>
        <w:pStyle w:val="10"/>
        <w:numPr>
          <w:ilvl w:val="0"/>
          <w:numId w:val="0"/>
        </w:numPr>
        <w:tabs>
          <w:tab w:val="num" w:pos="0"/>
        </w:tabs>
        <w:ind w:firstLine="567"/>
        <w:jc w:val="both"/>
        <w:rPr>
          <w:b w:val="0"/>
          <w:bCs/>
          <w:sz w:val="20"/>
          <w:szCs w:val="20"/>
        </w:rPr>
      </w:pPr>
      <w:r w:rsidRPr="00C821AB">
        <w:rPr>
          <w:b w:val="0"/>
          <w:bCs/>
          <w:sz w:val="20"/>
          <w:szCs w:val="20"/>
        </w:rPr>
        <w:t>1.1.3. Во всем, что не предусмотрено настоящей конкурсной документации, заинтересованные лица руководствуются положениями нормативных правовых актов, указанных в п. 1.1.1 настоящего Раздела.</w:t>
      </w:r>
    </w:p>
    <w:p w:rsidR="00F258AF" w:rsidRPr="00C821AB" w:rsidRDefault="00F258AF" w:rsidP="00E13806">
      <w:pPr>
        <w:pStyle w:val="10"/>
        <w:numPr>
          <w:ilvl w:val="0"/>
          <w:numId w:val="0"/>
        </w:numPr>
        <w:spacing w:after="0"/>
        <w:ind w:firstLine="546"/>
        <w:jc w:val="both"/>
        <w:rPr>
          <w:b w:val="0"/>
          <w:bCs/>
          <w:sz w:val="20"/>
          <w:szCs w:val="20"/>
        </w:rPr>
      </w:pPr>
      <w:r w:rsidRPr="00C821AB">
        <w:rPr>
          <w:sz w:val="20"/>
          <w:szCs w:val="20"/>
        </w:rPr>
        <w:t xml:space="preserve">           </w:t>
      </w:r>
    </w:p>
    <w:p w:rsidR="00B660BC" w:rsidRPr="00C821AB" w:rsidRDefault="00F258AF" w:rsidP="00E56204">
      <w:pPr>
        <w:pStyle w:val="10"/>
        <w:numPr>
          <w:ilvl w:val="0"/>
          <w:numId w:val="0"/>
        </w:numPr>
        <w:spacing w:after="0"/>
        <w:ind w:firstLine="567"/>
        <w:rPr>
          <w:bCs/>
          <w:sz w:val="20"/>
          <w:szCs w:val="20"/>
        </w:rPr>
      </w:pPr>
      <w:bookmarkStart w:id="9" w:name="_Toc166054332"/>
      <w:bookmarkStart w:id="10" w:name="_Toc172958866"/>
      <w:bookmarkStart w:id="11" w:name="_Toc172959458"/>
      <w:bookmarkStart w:id="12" w:name="_Toc173304958"/>
      <w:bookmarkStart w:id="13" w:name="_Toc173305777"/>
      <w:bookmarkStart w:id="14" w:name="_Toc178499648"/>
      <w:bookmarkStart w:id="15" w:name="_Toc178584673"/>
      <w:r w:rsidRPr="00C821AB">
        <w:rPr>
          <w:bCs/>
          <w:sz w:val="20"/>
          <w:szCs w:val="20"/>
        </w:rPr>
        <w:t>1.</w:t>
      </w:r>
      <w:r w:rsidR="00AF21DE" w:rsidRPr="00C821AB">
        <w:rPr>
          <w:bCs/>
          <w:sz w:val="20"/>
          <w:szCs w:val="20"/>
        </w:rPr>
        <w:t>2</w:t>
      </w:r>
      <w:r w:rsidRPr="00C821AB">
        <w:rPr>
          <w:bCs/>
          <w:sz w:val="20"/>
          <w:szCs w:val="20"/>
        </w:rPr>
        <w:t xml:space="preserve">. </w:t>
      </w:r>
      <w:bookmarkEnd w:id="9"/>
      <w:bookmarkEnd w:id="10"/>
      <w:bookmarkEnd w:id="11"/>
      <w:bookmarkEnd w:id="12"/>
      <w:bookmarkEnd w:id="13"/>
      <w:bookmarkEnd w:id="14"/>
      <w:bookmarkEnd w:id="15"/>
      <w:r w:rsidR="00E03A83" w:rsidRPr="00C821AB">
        <w:rPr>
          <w:bCs/>
          <w:sz w:val="20"/>
          <w:szCs w:val="20"/>
        </w:rPr>
        <w:t>Объект закупки</w:t>
      </w:r>
    </w:p>
    <w:p w:rsidR="00252810" w:rsidRPr="00C821AB" w:rsidRDefault="00AF21DE" w:rsidP="00E56204">
      <w:pPr>
        <w:spacing w:after="0"/>
        <w:ind w:right="51" w:firstLine="567"/>
        <w:rPr>
          <w:sz w:val="20"/>
          <w:szCs w:val="20"/>
        </w:rPr>
      </w:pPr>
      <w:r w:rsidRPr="00C821AB">
        <w:rPr>
          <w:sz w:val="20"/>
          <w:szCs w:val="20"/>
        </w:rPr>
        <w:t>1.2</w:t>
      </w:r>
      <w:r w:rsidR="00F258AF" w:rsidRPr="00C821AB">
        <w:rPr>
          <w:sz w:val="20"/>
          <w:szCs w:val="20"/>
        </w:rPr>
        <w:t xml:space="preserve">.1. </w:t>
      </w:r>
      <w:r w:rsidR="00252810" w:rsidRPr="00C821AB">
        <w:rPr>
          <w:sz w:val="20"/>
          <w:szCs w:val="20"/>
        </w:rPr>
        <w:t>Заказчик,</w:t>
      </w:r>
      <w:r w:rsidR="004C74C1" w:rsidRPr="00C821AB">
        <w:rPr>
          <w:sz w:val="20"/>
          <w:szCs w:val="20"/>
        </w:rPr>
        <w:t xml:space="preserve"> </w:t>
      </w:r>
      <w:r w:rsidR="00E5767F" w:rsidRPr="00C821AB">
        <w:rPr>
          <w:sz w:val="20"/>
          <w:szCs w:val="20"/>
        </w:rPr>
        <w:t>уполномоченный орган, указанные</w:t>
      </w:r>
      <w:r w:rsidR="004C74C1" w:rsidRPr="00C821AB">
        <w:rPr>
          <w:sz w:val="20"/>
          <w:szCs w:val="20"/>
        </w:rPr>
        <w:t xml:space="preserve"> в и</w:t>
      </w:r>
      <w:r w:rsidR="00252810" w:rsidRPr="00C821AB">
        <w:rPr>
          <w:sz w:val="20"/>
          <w:szCs w:val="20"/>
        </w:rPr>
        <w:t xml:space="preserve">звещении о проведении </w:t>
      </w:r>
      <w:r w:rsidR="00E5767F" w:rsidRPr="00C821AB">
        <w:rPr>
          <w:sz w:val="20"/>
          <w:szCs w:val="20"/>
        </w:rPr>
        <w:t xml:space="preserve">открытого </w:t>
      </w:r>
      <w:r w:rsidR="00252810" w:rsidRPr="00C821AB">
        <w:rPr>
          <w:sz w:val="20"/>
          <w:szCs w:val="20"/>
        </w:rPr>
        <w:t xml:space="preserve">конкурса </w:t>
      </w:r>
      <w:r w:rsidR="00E5767F" w:rsidRPr="00C821AB">
        <w:rPr>
          <w:sz w:val="20"/>
          <w:szCs w:val="20"/>
        </w:rPr>
        <w:t xml:space="preserve">(далее – извещение о проведении конкурса) </w:t>
      </w:r>
      <w:r w:rsidR="00252810" w:rsidRPr="00C821AB">
        <w:rPr>
          <w:sz w:val="20"/>
          <w:szCs w:val="20"/>
        </w:rPr>
        <w:t>и Разделе 2. «</w:t>
      </w:r>
      <w:r w:rsidR="00252810" w:rsidRPr="00C821AB">
        <w:rPr>
          <w:caps/>
          <w:sz w:val="20"/>
          <w:szCs w:val="20"/>
        </w:rPr>
        <w:t>Информационная карта конкурса</w:t>
      </w:r>
      <w:r w:rsidR="00252810" w:rsidRPr="00C821AB">
        <w:rPr>
          <w:sz w:val="20"/>
          <w:szCs w:val="20"/>
        </w:rPr>
        <w:t>»,  приглаша</w:t>
      </w:r>
      <w:r w:rsidR="00E5767F" w:rsidRPr="00C821AB">
        <w:rPr>
          <w:sz w:val="20"/>
          <w:szCs w:val="20"/>
        </w:rPr>
        <w:t>ю</w:t>
      </w:r>
      <w:r w:rsidR="00252810" w:rsidRPr="00C821AB">
        <w:rPr>
          <w:sz w:val="20"/>
          <w:szCs w:val="20"/>
        </w:rPr>
        <w:t xml:space="preserve">т всех заинтересованных лиц принять участие в открытом конкурсе (далее по тексту - конкурс), </w:t>
      </w:r>
      <w:r w:rsidR="00E5767F" w:rsidRPr="00C821AB">
        <w:rPr>
          <w:sz w:val="20"/>
          <w:szCs w:val="20"/>
        </w:rPr>
        <w:t>объект закупки и условия которого</w:t>
      </w:r>
      <w:r w:rsidR="00252810" w:rsidRPr="00C821AB">
        <w:rPr>
          <w:sz w:val="20"/>
          <w:szCs w:val="20"/>
        </w:rPr>
        <w:t xml:space="preserve"> </w:t>
      </w:r>
      <w:r w:rsidR="00754E0F" w:rsidRPr="00C821AB">
        <w:rPr>
          <w:sz w:val="20"/>
          <w:szCs w:val="20"/>
        </w:rPr>
        <w:t>указаны</w:t>
      </w:r>
      <w:r w:rsidR="00252810" w:rsidRPr="00C821AB">
        <w:rPr>
          <w:sz w:val="20"/>
          <w:szCs w:val="20"/>
        </w:rPr>
        <w:t xml:space="preserve"> в</w:t>
      </w:r>
      <w:r w:rsidR="00E5767F" w:rsidRPr="00C821AB">
        <w:rPr>
          <w:sz w:val="20"/>
          <w:szCs w:val="20"/>
        </w:rPr>
        <w:t xml:space="preserve"> Разделе 2. «</w:t>
      </w:r>
      <w:r w:rsidR="00E5767F" w:rsidRPr="00C821AB">
        <w:rPr>
          <w:caps/>
          <w:sz w:val="20"/>
          <w:szCs w:val="20"/>
        </w:rPr>
        <w:t>Информационная карта конкурса</w:t>
      </w:r>
      <w:r w:rsidR="00E5767F" w:rsidRPr="00C821AB">
        <w:rPr>
          <w:sz w:val="20"/>
          <w:szCs w:val="20"/>
        </w:rPr>
        <w:t>» и</w:t>
      </w:r>
      <w:r w:rsidR="00252810" w:rsidRPr="00C821AB">
        <w:rPr>
          <w:sz w:val="20"/>
          <w:szCs w:val="20"/>
        </w:rPr>
        <w:t xml:space="preserve"> Разделе 4. «</w:t>
      </w:r>
      <w:r w:rsidR="00252810" w:rsidRPr="00C821AB">
        <w:rPr>
          <w:caps/>
          <w:sz w:val="20"/>
          <w:szCs w:val="20"/>
        </w:rPr>
        <w:t>Техническое задание</w:t>
      </w:r>
      <w:r w:rsidR="00252810" w:rsidRPr="00C821AB">
        <w:rPr>
          <w:sz w:val="20"/>
          <w:szCs w:val="20"/>
        </w:rPr>
        <w:t>»</w:t>
      </w:r>
      <w:r w:rsidR="00E5767F" w:rsidRPr="00C821AB">
        <w:rPr>
          <w:sz w:val="20"/>
          <w:szCs w:val="20"/>
        </w:rPr>
        <w:t>, в соответствии с процедурами,</w:t>
      </w:r>
      <w:r w:rsidR="00252810" w:rsidRPr="00C821AB">
        <w:rPr>
          <w:sz w:val="20"/>
          <w:szCs w:val="20"/>
        </w:rPr>
        <w:t xml:space="preserve"> условиями</w:t>
      </w:r>
      <w:r w:rsidR="00E5767F" w:rsidRPr="00C821AB">
        <w:rPr>
          <w:sz w:val="20"/>
          <w:szCs w:val="20"/>
        </w:rPr>
        <w:t xml:space="preserve"> и положениями настоящей конкурсной документации</w:t>
      </w:r>
      <w:r w:rsidR="00B6644B" w:rsidRPr="00C821AB">
        <w:rPr>
          <w:sz w:val="20"/>
          <w:szCs w:val="20"/>
        </w:rPr>
        <w:t>, проекта государственного</w:t>
      </w:r>
      <w:r w:rsidR="006F24C7">
        <w:rPr>
          <w:sz w:val="20"/>
          <w:szCs w:val="20"/>
        </w:rPr>
        <w:t>, муниципального</w:t>
      </w:r>
      <w:r w:rsidR="00B6644B" w:rsidRPr="00C821AB">
        <w:rPr>
          <w:sz w:val="20"/>
          <w:szCs w:val="20"/>
        </w:rPr>
        <w:t xml:space="preserve"> контракта</w:t>
      </w:r>
      <w:r w:rsidR="00057758" w:rsidRPr="00C821AB">
        <w:rPr>
          <w:sz w:val="20"/>
          <w:szCs w:val="20"/>
        </w:rPr>
        <w:t xml:space="preserve"> или</w:t>
      </w:r>
      <w:r w:rsidR="00B6644B" w:rsidRPr="00C821AB">
        <w:rPr>
          <w:sz w:val="20"/>
          <w:szCs w:val="20"/>
        </w:rPr>
        <w:t xml:space="preserve"> </w:t>
      </w:r>
      <w:r w:rsidR="00EF193C" w:rsidRPr="00C821AB">
        <w:rPr>
          <w:sz w:val="20"/>
          <w:szCs w:val="20"/>
        </w:rPr>
        <w:t>проекта контракта</w:t>
      </w:r>
      <w:r w:rsidR="00B6644B" w:rsidRPr="00C821AB">
        <w:rPr>
          <w:sz w:val="20"/>
          <w:szCs w:val="20"/>
        </w:rPr>
        <w:t xml:space="preserve"> (далее - контракт)</w:t>
      </w:r>
      <w:r w:rsidR="00252810" w:rsidRPr="00C821AB">
        <w:rPr>
          <w:sz w:val="20"/>
          <w:szCs w:val="20"/>
        </w:rPr>
        <w:t xml:space="preserve">. </w:t>
      </w:r>
    </w:p>
    <w:p w:rsidR="00F258AF" w:rsidRPr="00C821AB" w:rsidRDefault="00F258AF" w:rsidP="00E56204">
      <w:pPr>
        <w:spacing w:after="0"/>
        <w:ind w:right="51" w:firstLine="567"/>
        <w:rPr>
          <w:sz w:val="20"/>
          <w:szCs w:val="20"/>
        </w:rPr>
      </w:pPr>
    </w:p>
    <w:p w:rsidR="00F258AF" w:rsidRPr="00C821AB" w:rsidRDefault="00F258AF" w:rsidP="00E56204">
      <w:pPr>
        <w:spacing w:after="0"/>
        <w:ind w:firstLine="540"/>
        <w:rPr>
          <w:b/>
          <w:bCs/>
          <w:sz w:val="20"/>
          <w:szCs w:val="20"/>
        </w:rPr>
      </w:pPr>
      <w:r w:rsidRPr="00C821AB">
        <w:rPr>
          <w:b/>
          <w:bCs/>
          <w:sz w:val="20"/>
          <w:szCs w:val="20"/>
        </w:rPr>
        <w:t>1.</w:t>
      </w:r>
      <w:r w:rsidR="005B7BFF" w:rsidRPr="00C821AB">
        <w:rPr>
          <w:b/>
          <w:bCs/>
          <w:sz w:val="20"/>
          <w:szCs w:val="20"/>
        </w:rPr>
        <w:t>3</w:t>
      </w:r>
      <w:r w:rsidRPr="00C821AB">
        <w:rPr>
          <w:b/>
          <w:bCs/>
          <w:sz w:val="20"/>
          <w:szCs w:val="20"/>
        </w:rPr>
        <w:t xml:space="preserve">. </w:t>
      </w:r>
      <w:r w:rsidR="001C2906" w:rsidRPr="00C821AB">
        <w:rPr>
          <w:b/>
          <w:bCs/>
          <w:sz w:val="20"/>
          <w:szCs w:val="20"/>
        </w:rPr>
        <w:t xml:space="preserve">Требования к </w:t>
      </w:r>
      <w:r w:rsidR="006D7CBA" w:rsidRPr="00C821AB">
        <w:rPr>
          <w:b/>
          <w:bCs/>
          <w:sz w:val="20"/>
          <w:szCs w:val="20"/>
        </w:rPr>
        <w:t>у</w:t>
      </w:r>
      <w:r w:rsidR="002F0DA7" w:rsidRPr="00C821AB">
        <w:rPr>
          <w:b/>
          <w:bCs/>
          <w:sz w:val="20"/>
          <w:szCs w:val="20"/>
        </w:rPr>
        <w:t>частник</w:t>
      </w:r>
      <w:r w:rsidR="001C2906" w:rsidRPr="00C821AB">
        <w:rPr>
          <w:b/>
          <w:bCs/>
          <w:sz w:val="20"/>
          <w:szCs w:val="20"/>
        </w:rPr>
        <w:t>ам</w:t>
      </w:r>
      <w:r w:rsidRPr="00C821AB">
        <w:rPr>
          <w:b/>
          <w:bCs/>
          <w:sz w:val="20"/>
          <w:szCs w:val="20"/>
        </w:rPr>
        <w:t xml:space="preserve">  </w:t>
      </w:r>
      <w:r w:rsidR="00D87C07" w:rsidRPr="00C821AB">
        <w:rPr>
          <w:b/>
          <w:bCs/>
          <w:sz w:val="20"/>
          <w:szCs w:val="20"/>
        </w:rPr>
        <w:t>закупки</w:t>
      </w:r>
    </w:p>
    <w:p w:rsidR="00BF0CCE" w:rsidRPr="00135535" w:rsidRDefault="00F258AF" w:rsidP="00E56204">
      <w:pPr>
        <w:spacing w:after="0"/>
        <w:ind w:firstLine="540"/>
        <w:rPr>
          <w:sz w:val="20"/>
          <w:szCs w:val="20"/>
        </w:rPr>
      </w:pPr>
      <w:r w:rsidRPr="00C821AB">
        <w:rPr>
          <w:sz w:val="20"/>
          <w:szCs w:val="20"/>
        </w:rPr>
        <w:t>1</w:t>
      </w:r>
      <w:r w:rsidRPr="00135535">
        <w:rPr>
          <w:sz w:val="20"/>
          <w:szCs w:val="20"/>
        </w:rPr>
        <w:t>.</w:t>
      </w:r>
      <w:r w:rsidR="005B7BFF" w:rsidRPr="00135535">
        <w:rPr>
          <w:sz w:val="20"/>
          <w:szCs w:val="20"/>
        </w:rPr>
        <w:t>3</w:t>
      </w:r>
      <w:r w:rsidRPr="00135535">
        <w:rPr>
          <w:sz w:val="20"/>
          <w:szCs w:val="20"/>
        </w:rPr>
        <w:t xml:space="preserve">.1. </w:t>
      </w:r>
      <w:r w:rsidR="001C2906" w:rsidRPr="00135535">
        <w:rPr>
          <w:sz w:val="20"/>
          <w:szCs w:val="20"/>
        </w:rPr>
        <w:t xml:space="preserve">В конкурсе может принять участие любое </w:t>
      </w:r>
      <w:r w:rsidRPr="00135535">
        <w:rPr>
          <w:sz w:val="20"/>
          <w:szCs w:val="20"/>
        </w:rPr>
        <w:t xml:space="preserve">юридическое лицо независимо от </w:t>
      </w:r>
      <w:r w:rsidR="00B10A0C" w:rsidRPr="00910328">
        <w:rPr>
          <w:sz w:val="20"/>
          <w:szCs w:val="20"/>
        </w:rPr>
        <w:t xml:space="preserve">его </w:t>
      </w:r>
      <w:r w:rsidRPr="00910328">
        <w:rPr>
          <w:sz w:val="20"/>
          <w:szCs w:val="20"/>
        </w:rPr>
        <w:t>организационно-правовой формы, формы собственности, места нахождения и места происхождения капитала</w:t>
      </w:r>
      <w:r w:rsidR="00135535" w:rsidRPr="00910328">
        <w:rPr>
          <w:sz w:val="20"/>
          <w:szCs w:val="20"/>
        </w:rPr>
        <w:t xml:space="preserve">,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8" w:history="1">
        <w:r w:rsidR="00135535" w:rsidRPr="00910328">
          <w:rPr>
            <w:sz w:val="20"/>
            <w:szCs w:val="20"/>
          </w:rPr>
          <w:t>подпунктом 1 пункта 3 статьи 284</w:t>
        </w:r>
      </w:hyperlink>
      <w:r w:rsidR="00135535" w:rsidRPr="00910328">
        <w:rPr>
          <w:sz w:val="20"/>
          <w:szCs w:val="2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Pr="00910328">
        <w:rPr>
          <w:sz w:val="20"/>
          <w:szCs w:val="20"/>
        </w:rPr>
        <w:t xml:space="preserve"> или любое физическое лицо</w:t>
      </w:r>
      <w:r w:rsidRPr="00135535">
        <w:rPr>
          <w:sz w:val="20"/>
          <w:szCs w:val="20"/>
        </w:rPr>
        <w:t xml:space="preserve">, в том числе </w:t>
      </w:r>
      <w:r w:rsidR="00B10A0C" w:rsidRPr="00135535">
        <w:rPr>
          <w:sz w:val="20"/>
          <w:szCs w:val="20"/>
        </w:rPr>
        <w:t xml:space="preserve">зарегистрированное в качестве </w:t>
      </w:r>
      <w:r w:rsidRPr="00135535">
        <w:rPr>
          <w:sz w:val="20"/>
          <w:szCs w:val="20"/>
        </w:rPr>
        <w:t>индивидуальн</w:t>
      </w:r>
      <w:r w:rsidR="00B10A0C" w:rsidRPr="00135535">
        <w:rPr>
          <w:sz w:val="20"/>
          <w:szCs w:val="20"/>
        </w:rPr>
        <w:t>ого</w:t>
      </w:r>
      <w:r w:rsidRPr="00135535">
        <w:rPr>
          <w:sz w:val="20"/>
          <w:szCs w:val="20"/>
        </w:rPr>
        <w:t xml:space="preserve"> предпринимател</w:t>
      </w:r>
      <w:r w:rsidR="00B10A0C" w:rsidRPr="00135535">
        <w:rPr>
          <w:sz w:val="20"/>
          <w:szCs w:val="20"/>
        </w:rPr>
        <w:t>я</w:t>
      </w:r>
      <w:r w:rsidRPr="00135535">
        <w:rPr>
          <w:sz w:val="20"/>
          <w:szCs w:val="20"/>
        </w:rPr>
        <w:t>.</w:t>
      </w:r>
      <w:r w:rsidR="000C154A" w:rsidRPr="00135535">
        <w:rPr>
          <w:sz w:val="20"/>
          <w:szCs w:val="20"/>
        </w:rPr>
        <w:t xml:space="preserve"> </w:t>
      </w:r>
    </w:p>
    <w:p w:rsidR="00681734" w:rsidRPr="00C821AB" w:rsidRDefault="005B7BFF" w:rsidP="00E56204">
      <w:pPr>
        <w:spacing w:after="0"/>
        <w:ind w:firstLine="540"/>
        <w:rPr>
          <w:sz w:val="20"/>
          <w:szCs w:val="20"/>
        </w:rPr>
      </w:pPr>
      <w:r w:rsidRPr="00135535">
        <w:rPr>
          <w:sz w:val="20"/>
          <w:szCs w:val="20"/>
        </w:rPr>
        <w:t>1.3</w:t>
      </w:r>
      <w:r w:rsidR="00681734" w:rsidRPr="00135535">
        <w:rPr>
          <w:sz w:val="20"/>
          <w:szCs w:val="20"/>
        </w:rPr>
        <w:t xml:space="preserve">.2. Участники </w:t>
      </w:r>
      <w:r w:rsidR="00EB5225" w:rsidRPr="00135535">
        <w:rPr>
          <w:sz w:val="20"/>
          <w:szCs w:val="20"/>
        </w:rPr>
        <w:t>закупки</w:t>
      </w:r>
      <w:r w:rsidR="00681734" w:rsidRPr="00135535">
        <w:rPr>
          <w:sz w:val="20"/>
          <w:szCs w:val="20"/>
        </w:rPr>
        <w:t xml:space="preserve"> </w:t>
      </w:r>
      <w:r w:rsidR="002B3594" w:rsidRPr="00135535">
        <w:rPr>
          <w:sz w:val="20"/>
          <w:szCs w:val="20"/>
        </w:rPr>
        <w:t>(далее – участник</w:t>
      </w:r>
      <w:r w:rsidR="00783722" w:rsidRPr="00135535">
        <w:rPr>
          <w:sz w:val="20"/>
          <w:szCs w:val="20"/>
        </w:rPr>
        <w:t>и</w:t>
      </w:r>
      <w:r w:rsidR="002B3594" w:rsidRPr="00135535">
        <w:rPr>
          <w:sz w:val="20"/>
          <w:szCs w:val="20"/>
        </w:rPr>
        <w:t xml:space="preserve"> конкурса) </w:t>
      </w:r>
      <w:r w:rsidR="00681734" w:rsidRPr="00135535">
        <w:rPr>
          <w:sz w:val="20"/>
          <w:szCs w:val="20"/>
        </w:rPr>
        <w:t xml:space="preserve">имеют право выступать в отношениях, связанных с </w:t>
      </w:r>
      <w:r w:rsidR="00EB5225" w:rsidRPr="00135535">
        <w:rPr>
          <w:sz w:val="20"/>
          <w:szCs w:val="20"/>
        </w:rPr>
        <w:t>осуществлением закупки</w:t>
      </w:r>
      <w:r w:rsidR="00681734" w:rsidRPr="00135535">
        <w:rPr>
          <w:sz w:val="20"/>
          <w:szCs w:val="20"/>
        </w:rPr>
        <w:t xml:space="preserve">, как непосредственно, так и через своих представителей. Полномочия представителей участников </w:t>
      </w:r>
      <w:r w:rsidR="00C26009" w:rsidRPr="00135535">
        <w:rPr>
          <w:sz w:val="20"/>
          <w:szCs w:val="20"/>
        </w:rPr>
        <w:t>конкурса</w:t>
      </w:r>
      <w:r w:rsidR="00681734" w:rsidRPr="00135535">
        <w:rPr>
          <w:sz w:val="20"/>
          <w:szCs w:val="20"/>
        </w:rPr>
        <w:t xml:space="preserve"> подтверждаются</w:t>
      </w:r>
      <w:r w:rsidR="00681734" w:rsidRPr="00C821AB">
        <w:rPr>
          <w:sz w:val="20"/>
          <w:szCs w:val="20"/>
        </w:rPr>
        <w:t xml:space="preserve"> доверенностью, выданной и оформленной в соответствии с гражданским законодательством.</w:t>
      </w:r>
      <w:r w:rsidR="000C154A" w:rsidRPr="00C821AB">
        <w:rPr>
          <w:sz w:val="20"/>
          <w:szCs w:val="20"/>
        </w:rPr>
        <w:t xml:space="preserve"> </w:t>
      </w:r>
    </w:p>
    <w:p w:rsidR="00F258AF" w:rsidRPr="00C821AB" w:rsidRDefault="00AF21DE" w:rsidP="00E56204">
      <w:pPr>
        <w:widowControl w:val="0"/>
        <w:autoSpaceDE w:val="0"/>
        <w:autoSpaceDN w:val="0"/>
        <w:adjustRightInd w:val="0"/>
        <w:spacing w:after="0"/>
        <w:ind w:firstLine="540"/>
        <w:rPr>
          <w:sz w:val="20"/>
          <w:szCs w:val="20"/>
        </w:rPr>
      </w:pPr>
      <w:r w:rsidRPr="00C821AB">
        <w:rPr>
          <w:sz w:val="20"/>
          <w:szCs w:val="20"/>
        </w:rPr>
        <w:t>1.</w:t>
      </w:r>
      <w:r w:rsidR="00A553D3" w:rsidRPr="00C821AB">
        <w:rPr>
          <w:sz w:val="20"/>
          <w:szCs w:val="20"/>
        </w:rPr>
        <w:t>3</w:t>
      </w:r>
      <w:r w:rsidR="00B32610" w:rsidRPr="00C821AB">
        <w:rPr>
          <w:sz w:val="20"/>
          <w:szCs w:val="20"/>
        </w:rPr>
        <w:t>.</w:t>
      </w:r>
      <w:r w:rsidR="00054F01" w:rsidRPr="00C821AB">
        <w:rPr>
          <w:sz w:val="20"/>
          <w:szCs w:val="20"/>
        </w:rPr>
        <w:t>3</w:t>
      </w:r>
      <w:r w:rsidR="00F83CDB" w:rsidRPr="00C821AB">
        <w:rPr>
          <w:sz w:val="20"/>
          <w:szCs w:val="20"/>
        </w:rPr>
        <w:t xml:space="preserve">. </w:t>
      </w:r>
      <w:r w:rsidR="00F258AF" w:rsidRPr="00C821AB">
        <w:rPr>
          <w:sz w:val="20"/>
          <w:szCs w:val="20"/>
        </w:rPr>
        <w:t xml:space="preserve">При </w:t>
      </w:r>
      <w:r w:rsidR="00D87C07" w:rsidRPr="00C821AB">
        <w:rPr>
          <w:sz w:val="20"/>
          <w:szCs w:val="20"/>
        </w:rPr>
        <w:t>осуществлении закупки</w:t>
      </w:r>
      <w:r w:rsidR="00F258AF" w:rsidRPr="00C821AB">
        <w:rPr>
          <w:sz w:val="20"/>
          <w:szCs w:val="20"/>
        </w:rPr>
        <w:t xml:space="preserve"> путем проведения конкурса в соответствии с настоящей конкурсной документацией к </w:t>
      </w:r>
      <w:r w:rsidR="00506D71" w:rsidRPr="00C821AB">
        <w:rPr>
          <w:sz w:val="20"/>
          <w:szCs w:val="20"/>
        </w:rPr>
        <w:t>у</w:t>
      </w:r>
      <w:r w:rsidR="002F0DA7" w:rsidRPr="00C821AB">
        <w:rPr>
          <w:sz w:val="20"/>
          <w:szCs w:val="20"/>
        </w:rPr>
        <w:t>частник</w:t>
      </w:r>
      <w:r w:rsidR="00F258AF" w:rsidRPr="00C821AB">
        <w:rPr>
          <w:sz w:val="20"/>
          <w:szCs w:val="20"/>
        </w:rPr>
        <w:t xml:space="preserve">ам </w:t>
      </w:r>
      <w:r w:rsidR="002B3594" w:rsidRPr="00C821AB">
        <w:rPr>
          <w:sz w:val="20"/>
          <w:szCs w:val="20"/>
        </w:rPr>
        <w:t>конкурса</w:t>
      </w:r>
      <w:r w:rsidR="00F258AF" w:rsidRPr="00C821AB">
        <w:rPr>
          <w:sz w:val="20"/>
          <w:szCs w:val="20"/>
        </w:rPr>
        <w:t xml:space="preserve"> устанавливаются следующие </w:t>
      </w:r>
      <w:r w:rsidR="00D87C07" w:rsidRPr="00C821AB">
        <w:rPr>
          <w:sz w:val="20"/>
          <w:szCs w:val="20"/>
        </w:rPr>
        <w:t xml:space="preserve">единые </w:t>
      </w:r>
      <w:r w:rsidR="00F258AF" w:rsidRPr="00C821AB">
        <w:rPr>
          <w:sz w:val="20"/>
          <w:szCs w:val="20"/>
        </w:rPr>
        <w:t>требования:</w:t>
      </w:r>
    </w:p>
    <w:p w:rsidR="00D87C07" w:rsidRPr="00C821AB" w:rsidRDefault="00D87C07" w:rsidP="00E56204">
      <w:pPr>
        <w:autoSpaceDE w:val="0"/>
        <w:autoSpaceDN w:val="0"/>
        <w:adjustRightInd w:val="0"/>
        <w:spacing w:after="0"/>
        <w:ind w:firstLine="540"/>
        <w:rPr>
          <w:sz w:val="20"/>
          <w:szCs w:val="20"/>
        </w:rPr>
      </w:pPr>
      <w:r w:rsidRPr="00C821AB">
        <w:rPr>
          <w:sz w:val="20"/>
          <w:szCs w:val="20"/>
        </w:rPr>
        <w:t xml:space="preserve">1) соответствие требованиям, установленным в соответствии с законодательством </w:t>
      </w:r>
      <w:r w:rsidR="00C26009" w:rsidRPr="00C821AB">
        <w:rPr>
          <w:sz w:val="20"/>
          <w:szCs w:val="20"/>
        </w:rPr>
        <w:t>РФ</w:t>
      </w:r>
      <w:r w:rsidRPr="00C821AB">
        <w:rPr>
          <w:sz w:val="20"/>
          <w:szCs w:val="20"/>
        </w:rPr>
        <w:t xml:space="preserve"> к лицам, осуществляющим поставку товара, выполнение работы, оказание услуги, являющихся объектом закупки;</w:t>
      </w:r>
    </w:p>
    <w:p w:rsidR="00D87C07" w:rsidRPr="00C821AB" w:rsidRDefault="00983E69" w:rsidP="00E56204">
      <w:pPr>
        <w:autoSpaceDE w:val="0"/>
        <w:autoSpaceDN w:val="0"/>
        <w:adjustRightInd w:val="0"/>
        <w:spacing w:after="0"/>
        <w:ind w:firstLine="540"/>
        <w:rPr>
          <w:sz w:val="20"/>
          <w:szCs w:val="20"/>
        </w:rPr>
      </w:pPr>
      <w:r w:rsidRPr="00C821AB">
        <w:rPr>
          <w:sz w:val="20"/>
          <w:szCs w:val="20"/>
        </w:rPr>
        <w:t>2</w:t>
      </w:r>
      <w:r w:rsidR="00D87C07" w:rsidRPr="00C821AB">
        <w:rPr>
          <w:sz w:val="20"/>
          <w:szCs w:val="20"/>
        </w:rPr>
        <w:t xml:space="preserve">) непроведение ликвидации участника </w:t>
      </w:r>
      <w:r w:rsidR="002B3594" w:rsidRPr="00C821AB">
        <w:rPr>
          <w:sz w:val="20"/>
          <w:szCs w:val="20"/>
        </w:rPr>
        <w:t>конкурса</w:t>
      </w:r>
      <w:r w:rsidR="00D87C07" w:rsidRPr="00C821AB">
        <w:rPr>
          <w:sz w:val="20"/>
          <w:szCs w:val="20"/>
        </w:rPr>
        <w:t xml:space="preserve"> - юридического лица и отсутствие решения арбитражного суда о признании участника </w:t>
      </w:r>
      <w:r w:rsidR="002B3594" w:rsidRPr="00C821AB">
        <w:rPr>
          <w:sz w:val="20"/>
          <w:szCs w:val="20"/>
        </w:rPr>
        <w:t>конкурса</w:t>
      </w:r>
      <w:r w:rsidR="00D87C07" w:rsidRPr="00C821AB">
        <w:rPr>
          <w:sz w:val="20"/>
          <w:szCs w:val="20"/>
        </w:rPr>
        <w:t xml:space="preserve"> - юридического лица или индивидуального предпринимателя несостоятельным (банкротом) и об открытии конкурсного производства;</w:t>
      </w:r>
    </w:p>
    <w:p w:rsidR="00D87C07" w:rsidRPr="00CF1305" w:rsidRDefault="00983E69" w:rsidP="00E56204">
      <w:pPr>
        <w:autoSpaceDE w:val="0"/>
        <w:autoSpaceDN w:val="0"/>
        <w:adjustRightInd w:val="0"/>
        <w:spacing w:after="0"/>
        <w:ind w:firstLine="540"/>
        <w:rPr>
          <w:sz w:val="20"/>
          <w:szCs w:val="20"/>
        </w:rPr>
      </w:pPr>
      <w:r w:rsidRPr="00C821AB">
        <w:rPr>
          <w:sz w:val="20"/>
          <w:szCs w:val="20"/>
        </w:rPr>
        <w:t>3</w:t>
      </w:r>
      <w:r w:rsidR="00D87C07" w:rsidRPr="00C821AB">
        <w:rPr>
          <w:sz w:val="20"/>
          <w:szCs w:val="20"/>
        </w:rPr>
        <w:t xml:space="preserve">) неприостановление деятельности участника </w:t>
      </w:r>
      <w:r w:rsidR="002B3594" w:rsidRPr="00C821AB">
        <w:rPr>
          <w:sz w:val="20"/>
          <w:szCs w:val="20"/>
        </w:rPr>
        <w:t>конкурса</w:t>
      </w:r>
      <w:r w:rsidR="00D87C07" w:rsidRPr="00C821AB">
        <w:rPr>
          <w:sz w:val="20"/>
          <w:szCs w:val="20"/>
        </w:rPr>
        <w:t xml:space="preserve"> в порядке, установленном </w:t>
      </w:r>
      <w:hyperlink r:id="rId9" w:history="1">
        <w:r w:rsidR="00D87C07" w:rsidRPr="00C821AB">
          <w:rPr>
            <w:sz w:val="20"/>
            <w:szCs w:val="20"/>
          </w:rPr>
          <w:t>Кодексом</w:t>
        </w:r>
      </w:hyperlink>
      <w:r w:rsidR="00D87C07" w:rsidRPr="00C821AB">
        <w:rPr>
          <w:sz w:val="20"/>
          <w:szCs w:val="20"/>
        </w:rPr>
        <w:t xml:space="preserve"> </w:t>
      </w:r>
      <w:r w:rsidR="00C26009" w:rsidRPr="00C821AB">
        <w:rPr>
          <w:sz w:val="20"/>
          <w:szCs w:val="20"/>
        </w:rPr>
        <w:t>РФ</w:t>
      </w:r>
      <w:r w:rsidR="00D87C07" w:rsidRPr="00C821AB">
        <w:rPr>
          <w:sz w:val="20"/>
          <w:szCs w:val="20"/>
        </w:rPr>
        <w:t xml:space="preserve"> об административных </w:t>
      </w:r>
      <w:r w:rsidR="00D87C07" w:rsidRPr="00CF1305">
        <w:rPr>
          <w:sz w:val="20"/>
          <w:szCs w:val="20"/>
        </w:rPr>
        <w:t xml:space="preserve">правонарушениях, на дату подачи заявки на участие в </w:t>
      </w:r>
      <w:r w:rsidR="006D4738" w:rsidRPr="00CF1305">
        <w:rPr>
          <w:sz w:val="20"/>
          <w:szCs w:val="20"/>
        </w:rPr>
        <w:t>конкурсе</w:t>
      </w:r>
      <w:r w:rsidR="00D87C07" w:rsidRPr="00CF1305">
        <w:rPr>
          <w:sz w:val="20"/>
          <w:szCs w:val="20"/>
        </w:rPr>
        <w:t>;</w:t>
      </w:r>
    </w:p>
    <w:p w:rsidR="00D87C07" w:rsidRPr="00CF1305" w:rsidRDefault="00983E69" w:rsidP="00E56204">
      <w:pPr>
        <w:autoSpaceDE w:val="0"/>
        <w:autoSpaceDN w:val="0"/>
        <w:adjustRightInd w:val="0"/>
        <w:spacing w:after="0"/>
        <w:ind w:firstLine="540"/>
        <w:rPr>
          <w:sz w:val="20"/>
          <w:szCs w:val="20"/>
        </w:rPr>
      </w:pPr>
      <w:r w:rsidRPr="00CF1305">
        <w:rPr>
          <w:sz w:val="20"/>
          <w:szCs w:val="20"/>
        </w:rPr>
        <w:t>4</w:t>
      </w:r>
      <w:r w:rsidR="00D87C07" w:rsidRPr="00CF1305">
        <w:rPr>
          <w:sz w:val="20"/>
          <w:szCs w:val="20"/>
        </w:rPr>
        <w:t xml:space="preserve">) отсутствие у участника </w:t>
      </w:r>
      <w:r w:rsidR="002B3594" w:rsidRPr="00CF1305">
        <w:rPr>
          <w:sz w:val="20"/>
          <w:szCs w:val="20"/>
        </w:rPr>
        <w:t>конкурса</w:t>
      </w:r>
      <w:r w:rsidR="00D87C07" w:rsidRPr="00CF1305">
        <w:rPr>
          <w:sz w:val="20"/>
          <w:szCs w:val="20"/>
        </w:rPr>
        <w:t xml:space="preserve"> недоимки по налогам, сборам, задолженности по иным обязательным платежам в бюджеты бюджетной системы </w:t>
      </w:r>
      <w:r w:rsidR="00C26009" w:rsidRPr="00CF1305">
        <w:rPr>
          <w:sz w:val="20"/>
          <w:szCs w:val="20"/>
        </w:rPr>
        <w:t>РФ</w:t>
      </w:r>
      <w:r w:rsidR="00D87C07" w:rsidRPr="00CF1305">
        <w:rPr>
          <w:sz w:val="20"/>
          <w:szCs w:val="20"/>
        </w:rPr>
        <w:t xml:space="preserve"> (за исключением сумм, на которые предоставлены отсрочка, рассрочка, инвестиционный налоговый кредит в соответствии с </w:t>
      </w:r>
      <w:hyperlink r:id="rId10" w:history="1">
        <w:r w:rsidR="00D87C07" w:rsidRPr="00CF1305">
          <w:rPr>
            <w:sz w:val="20"/>
            <w:szCs w:val="20"/>
          </w:rPr>
          <w:t>законодательством</w:t>
        </w:r>
      </w:hyperlink>
      <w:r w:rsidR="00D87C07" w:rsidRPr="00CF1305">
        <w:rPr>
          <w:sz w:val="20"/>
          <w:szCs w:val="20"/>
        </w:rPr>
        <w:t xml:space="preserve"> </w:t>
      </w:r>
      <w:r w:rsidR="00C26009" w:rsidRPr="00CF1305">
        <w:rPr>
          <w:sz w:val="20"/>
          <w:szCs w:val="20"/>
        </w:rPr>
        <w:t>РФ</w:t>
      </w:r>
      <w:r w:rsidR="00D87C07" w:rsidRPr="00CF1305">
        <w:rPr>
          <w:sz w:val="20"/>
          <w:szCs w:val="20"/>
        </w:rPr>
        <w:t xml:space="preserve"> о налогах и сборах, которые реструктурированы в соответствии с законодательством Р</w:t>
      </w:r>
      <w:r w:rsidR="00E871EC" w:rsidRPr="00CF1305">
        <w:rPr>
          <w:sz w:val="20"/>
          <w:szCs w:val="20"/>
        </w:rPr>
        <w:t>Ф</w:t>
      </w:r>
      <w:r w:rsidR="00D87C07" w:rsidRPr="00CF1305">
        <w:rPr>
          <w:sz w:val="20"/>
          <w:szCs w:val="20"/>
        </w:rPr>
        <w:t xml:space="preserve">,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1" w:history="1">
        <w:r w:rsidR="00D87C07" w:rsidRPr="00CF1305">
          <w:rPr>
            <w:sz w:val="20"/>
            <w:szCs w:val="20"/>
          </w:rPr>
          <w:t>законодательством</w:t>
        </w:r>
      </w:hyperlink>
      <w:r w:rsidR="00D87C07" w:rsidRPr="00CF1305">
        <w:rPr>
          <w:sz w:val="20"/>
          <w:szCs w:val="20"/>
        </w:rPr>
        <w:t xml:space="preserve"> </w:t>
      </w:r>
      <w:r w:rsidR="00C26009" w:rsidRPr="00CF1305">
        <w:rPr>
          <w:sz w:val="20"/>
          <w:szCs w:val="20"/>
        </w:rPr>
        <w:t>РФ</w:t>
      </w:r>
      <w:r w:rsidR="00D87C07" w:rsidRPr="00CF1305">
        <w:rPr>
          <w:sz w:val="20"/>
          <w:szCs w:val="20"/>
        </w:rPr>
        <w:t xml:space="preserve"> о налогах и сборах) за прошедший календарный год, размер которых превышает </w:t>
      </w:r>
      <w:r w:rsidR="00402CA2" w:rsidRPr="00CF1305">
        <w:rPr>
          <w:sz w:val="20"/>
          <w:szCs w:val="20"/>
        </w:rPr>
        <w:t>25 (</w:t>
      </w:r>
      <w:r w:rsidR="00D87C07" w:rsidRPr="00CF1305">
        <w:rPr>
          <w:sz w:val="20"/>
          <w:szCs w:val="20"/>
        </w:rPr>
        <w:t>двадцать пять</w:t>
      </w:r>
      <w:r w:rsidR="00402CA2" w:rsidRPr="00CF1305">
        <w:rPr>
          <w:sz w:val="20"/>
          <w:szCs w:val="20"/>
        </w:rPr>
        <w:t>)</w:t>
      </w:r>
      <w:r w:rsidR="00D87C07" w:rsidRPr="00CF1305">
        <w:rPr>
          <w:sz w:val="20"/>
          <w:szCs w:val="20"/>
        </w:rPr>
        <w:t xml:space="preserve"> процентов балансовой стоимости активов участника </w:t>
      </w:r>
      <w:r w:rsidR="00402CA2" w:rsidRPr="00CF1305">
        <w:rPr>
          <w:sz w:val="20"/>
          <w:szCs w:val="20"/>
        </w:rPr>
        <w:t>конкурса</w:t>
      </w:r>
      <w:r w:rsidR="00D87C07" w:rsidRPr="00CF1305">
        <w:rPr>
          <w:sz w:val="20"/>
          <w:szCs w:val="20"/>
        </w:rPr>
        <w:t xml:space="preserve">, по данным бухгалтерской отчетности за последний отчетный период. Участник </w:t>
      </w:r>
      <w:r w:rsidR="002B3594" w:rsidRPr="00CF1305">
        <w:rPr>
          <w:sz w:val="20"/>
          <w:szCs w:val="20"/>
        </w:rPr>
        <w:t>конкурса</w:t>
      </w:r>
      <w:r w:rsidR="00D87C07" w:rsidRPr="00CF1305">
        <w:rPr>
          <w:sz w:val="20"/>
          <w:szCs w:val="20"/>
        </w:rPr>
        <w:t xml:space="preserve">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w:t>
      </w:r>
      <w:r w:rsidR="00E871EC" w:rsidRPr="00CF1305">
        <w:rPr>
          <w:sz w:val="20"/>
          <w:szCs w:val="20"/>
        </w:rPr>
        <w:t>конкурсе</w:t>
      </w:r>
      <w:r w:rsidR="00D87C07" w:rsidRPr="00CF1305">
        <w:rPr>
          <w:sz w:val="20"/>
          <w:szCs w:val="20"/>
        </w:rPr>
        <w:t xml:space="preserve"> не принято;</w:t>
      </w:r>
    </w:p>
    <w:p w:rsidR="00697AEB" w:rsidRPr="00CF1305" w:rsidRDefault="00697AEB" w:rsidP="00697AEB">
      <w:pPr>
        <w:autoSpaceDE w:val="0"/>
        <w:autoSpaceDN w:val="0"/>
        <w:adjustRightInd w:val="0"/>
        <w:spacing w:after="0"/>
        <w:ind w:firstLine="540"/>
        <w:rPr>
          <w:sz w:val="20"/>
          <w:szCs w:val="20"/>
        </w:rPr>
      </w:pPr>
      <w:r w:rsidRPr="00CF1305">
        <w:rPr>
          <w:sz w:val="20"/>
          <w:szCs w:val="20"/>
        </w:rPr>
        <w:t xml:space="preserve">5) отсутствие у участника конкурса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w:t>
      </w:r>
      <w:r w:rsidR="00A12665" w:rsidRPr="00CF1305">
        <w:rPr>
          <w:sz w:val="20"/>
          <w:szCs w:val="20"/>
        </w:rPr>
        <w:t>конкурса</w:t>
      </w:r>
      <w:r w:rsidRPr="00CF1305">
        <w:rPr>
          <w:sz w:val="20"/>
          <w:szCs w:val="20"/>
        </w:rPr>
        <w:t xml:space="preserve">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97AEB" w:rsidRPr="00CF1305" w:rsidRDefault="00697AEB" w:rsidP="00697AEB">
      <w:pPr>
        <w:autoSpaceDE w:val="0"/>
        <w:autoSpaceDN w:val="0"/>
        <w:adjustRightInd w:val="0"/>
        <w:spacing w:after="0"/>
        <w:ind w:firstLine="540"/>
        <w:rPr>
          <w:sz w:val="20"/>
          <w:szCs w:val="20"/>
        </w:rPr>
      </w:pPr>
      <w:r w:rsidRPr="00CF1305">
        <w:rPr>
          <w:sz w:val="20"/>
          <w:szCs w:val="20"/>
        </w:rPr>
        <w:t>5.1) участник конкурса  - юридическое лицо, которое в течение двух лет до момента подачи заявки на участие в конкурсе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232C15" w:rsidRPr="00CF1305" w:rsidRDefault="00232C15" w:rsidP="00232C15">
      <w:pPr>
        <w:autoSpaceDE w:val="0"/>
        <w:autoSpaceDN w:val="0"/>
        <w:adjustRightInd w:val="0"/>
        <w:spacing w:after="0"/>
        <w:ind w:firstLine="540"/>
        <w:rPr>
          <w:sz w:val="20"/>
          <w:szCs w:val="20"/>
        </w:rPr>
      </w:pPr>
      <w:r w:rsidRPr="00CF1305">
        <w:rPr>
          <w:sz w:val="20"/>
          <w:szCs w:val="20"/>
        </w:rPr>
        <w:t>6) обладание участником конкурса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916B1D" w:rsidRPr="00CF1305" w:rsidRDefault="00983E69" w:rsidP="00E56204">
      <w:pPr>
        <w:autoSpaceDE w:val="0"/>
        <w:autoSpaceDN w:val="0"/>
        <w:adjustRightInd w:val="0"/>
        <w:spacing w:after="0"/>
        <w:ind w:firstLine="540"/>
        <w:rPr>
          <w:sz w:val="20"/>
          <w:szCs w:val="20"/>
        </w:rPr>
      </w:pPr>
      <w:r w:rsidRPr="00CF1305">
        <w:rPr>
          <w:sz w:val="20"/>
          <w:szCs w:val="20"/>
        </w:rPr>
        <w:t>7</w:t>
      </w:r>
      <w:r w:rsidR="00916B1D" w:rsidRPr="00CF1305">
        <w:rPr>
          <w:sz w:val="20"/>
          <w:szCs w:val="20"/>
        </w:rPr>
        <w:t xml:space="preserve">) отсутствие между участником конкурса и заказчиком конфликта интересов, под которым понимаются случаи, при которых руководитель заказчика, член конкурсной комиссии, руководитель </w:t>
      </w:r>
      <w:r w:rsidR="00916B1D" w:rsidRPr="00CF1305">
        <w:rPr>
          <w:rStyle w:val="f"/>
          <w:sz w:val="20"/>
          <w:szCs w:val="20"/>
        </w:rPr>
        <w:t>контрактной</w:t>
      </w:r>
      <w:r w:rsidR="00916B1D" w:rsidRPr="00CF1305">
        <w:rPr>
          <w:sz w:val="20"/>
          <w:szCs w:val="20"/>
        </w:rPr>
        <w:t xml:space="preserve"> службы заказчика, </w:t>
      </w:r>
      <w:r w:rsidR="00916B1D" w:rsidRPr="00CF1305">
        <w:rPr>
          <w:rStyle w:val="f"/>
          <w:sz w:val="20"/>
          <w:szCs w:val="20"/>
        </w:rPr>
        <w:t>контрактный</w:t>
      </w:r>
      <w:r w:rsidR="00916B1D" w:rsidRPr="00CF1305">
        <w:rPr>
          <w:sz w:val="20"/>
          <w:szCs w:val="20"/>
        </w:rPr>
        <w:t xml:space="preserve">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конкурса, с физическими лицами, в том числе зарегистрированными в качестве индивидуального предпринимателя, - участниками конкурса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подпункта 1.3.3. настоящего Раздела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916B1D" w:rsidRPr="00CF1305" w:rsidRDefault="00983E69" w:rsidP="00E56204">
      <w:pPr>
        <w:autoSpaceDE w:val="0"/>
        <w:autoSpaceDN w:val="0"/>
        <w:adjustRightInd w:val="0"/>
        <w:spacing w:after="0"/>
        <w:ind w:firstLine="540"/>
        <w:rPr>
          <w:sz w:val="20"/>
          <w:szCs w:val="20"/>
        </w:rPr>
      </w:pPr>
      <w:r w:rsidRPr="00CF1305">
        <w:rPr>
          <w:sz w:val="20"/>
          <w:szCs w:val="20"/>
        </w:rPr>
        <w:t>8</w:t>
      </w:r>
      <w:r w:rsidR="00916B1D" w:rsidRPr="00CF1305">
        <w:rPr>
          <w:sz w:val="20"/>
          <w:szCs w:val="20"/>
        </w:rPr>
        <w:t>) отсутствие в реестре недобросовестных поставщиков (подрядчиков, исполнителей) информации об участнике конкурса,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конкурса - юридического лица.</w:t>
      </w:r>
    </w:p>
    <w:p w:rsidR="00135535" w:rsidRPr="00CF1305" w:rsidRDefault="0043568A" w:rsidP="0043568A">
      <w:pPr>
        <w:autoSpaceDE w:val="0"/>
        <w:autoSpaceDN w:val="0"/>
        <w:adjustRightInd w:val="0"/>
        <w:ind w:firstLine="567"/>
        <w:rPr>
          <w:sz w:val="20"/>
          <w:szCs w:val="20"/>
        </w:rPr>
      </w:pPr>
      <w:r w:rsidRPr="00CF1305">
        <w:rPr>
          <w:sz w:val="20"/>
          <w:szCs w:val="20"/>
        </w:rPr>
        <w:t>9</w:t>
      </w:r>
      <w:r w:rsidR="00135535" w:rsidRPr="00CF1305">
        <w:rPr>
          <w:sz w:val="20"/>
          <w:szCs w:val="20"/>
        </w:rPr>
        <w:t xml:space="preserve">) участник </w:t>
      </w:r>
      <w:r w:rsidR="00C41571" w:rsidRPr="00CF1305">
        <w:rPr>
          <w:sz w:val="20"/>
          <w:szCs w:val="20"/>
        </w:rPr>
        <w:t>конкурса</w:t>
      </w:r>
      <w:r w:rsidR="00135535" w:rsidRPr="00CF1305">
        <w:rPr>
          <w:sz w:val="20"/>
          <w:szCs w:val="20"/>
        </w:rPr>
        <w:t xml:space="preserve"> не является офшорной компанией.</w:t>
      </w:r>
    </w:p>
    <w:p w:rsidR="00D20524" w:rsidRPr="00CF1305" w:rsidRDefault="00D20524" w:rsidP="00E56204">
      <w:pPr>
        <w:widowControl w:val="0"/>
        <w:autoSpaceDE w:val="0"/>
        <w:autoSpaceDN w:val="0"/>
        <w:adjustRightInd w:val="0"/>
        <w:spacing w:after="0"/>
        <w:ind w:firstLine="540"/>
        <w:rPr>
          <w:sz w:val="20"/>
          <w:szCs w:val="20"/>
        </w:rPr>
      </w:pPr>
      <w:r w:rsidRPr="00CF1305">
        <w:rPr>
          <w:sz w:val="20"/>
          <w:szCs w:val="20"/>
        </w:rPr>
        <w:t xml:space="preserve">Соответствующие </w:t>
      </w:r>
      <w:r w:rsidR="00754E0F" w:rsidRPr="00CF1305">
        <w:rPr>
          <w:sz w:val="20"/>
          <w:szCs w:val="20"/>
        </w:rPr>
        <w:t xml:space="preserve">(конкретные) </w:t>
      </w:r>
      <w:r w:rsidRPr="00CF1305">
        <w:rPr>
          <w:sz w:val="20"/>
          <w:szCs w:val="20"/>
        </w:rPr>
        <w:t xml:space="preserve">требования </w:t>
      </w:r>
      <w:r w:rsidR="00783722" w:rsidRPr="00CF1305">
        <w:rPr>
          <w:sz w:val="20"/>
          <w:szCs w:val="20"/>
        </w:rPr>
        <w:t>к участникам конкурса</w:t>
      </w:r>
      <w:r w:rsidR="00910328" w:rsidRPr="00CF1305">
        <w:rPr>
          <w:sz w:val="20"/>
          <w:szCs w:val="20"/>
        </w:rPr>
        <w:t xml:space="preserve"> </w:t>
      </w:r>
      <w:r w:rsidRPr="00CF1305">
        <w:rPr>
          <w:sz w:val="20"/>
          <w:szCs w:val="20"/>
        </w:rPr>
        <w:t xml:space="preserve">указываются </w:t>
      </w:r>
      <w:r w:rsidR="00754E0F" w:rsidRPr="00CF1305">
        <w:rPr>
          <w:sz w:val="20"/>
          <w:szCs w:val="20"/>
        </w:rPr>
        <w:t xml:space="preserve">(приведены) </w:t>
      </w:r>
      <w:r w:rsidRPr="00CF1305">
        <w:rPr>
          <w:sz w:val="20"/>
          <w:szCs w:val="20"/>
        </w:rPr>
        <w:t xml:space="preserve">в </w:t>
      </w:r>
      <w:r w:rsidR="00910328" w:rsidRPr="00CF1305">
        <w:rPr>
          <w:sz w:val="20"/>
          <w:szCs w:val="20"/>
        </w:rPr>
        <w:t xml:space="preserve">извещении о проведении открытого конкурса и </w:t>
      </w:r>
      <w:r w:rsidRPr="00CF1305">
        <w:rPr>
          <w:sz w:val="20"/>
          <w:szCs w:val="20"/>
        </w:rPr>
        <w:t>Разделе 2. «</w:t>
      </w:r>
      <w:r w:rsidR="006D7CBA" w:rsidRPr="00CF1305">
        <w:rPr>
          <w:caps/>
          <w:sz w:val="20"/>
          <w:szCs w:val="20"/>
        </w:rPr>
        <w:t>Информационная карта конкурса</w:t>
      </w:r>
      <w:r w:rsidRPr="00CF1305">
        <w:rPr>
          <w:sz w:val="20"/>
          <w:szCs w:val="20"/>
        </w:rPr>
        <w:t>».</w:t>
      </w:r>
    </w:p>
    <w:p w:rsidR="00754E0F" w:rsidRPr="00CF1305" w:rsidRDefault="00754E0F" w:rsidP="00754E0F">
      <w:pPr>
        <w:autoSpaceDE w:val="0"/>
        <w:autoSpaceDN w:val="0"/>
        <w:adjustRightInd w:val="0"/>
        <w:ind w:firstLine="567"/>
        <w:rPr>
          <w:sz w:val="20"/>
          <w:szCs w:val="20"/>
        </w:rPr>
      </w:pPr>
      <w:r w:rsidRPr="00CF1305">
        <w:rPr>
          <w:bCs/>
          <w:sz w:val="20"/>
          <w:szCs w:val="20"/>
        </w:rPr>
        <w:t xml:space="preserve">1.3.4. </w:t>
      </w:r>
      <w:r w:rsidRPr="00CF1305">
        <w:rPr>
          <w:sz w:val="20"/>
          <w:szCs w:val="20"/>
        </w:rPr>
        <w:t>Требования к участникам конкурса предъявляются в равной мере ко всем участникам конкурса.</w:t>
      </w:r>
    </w:p>
    <w:p w:rsidR="00FD32AD" w:rsidRPr="00CF1305" w:rsidRDefault="00855C2B" w:rsidP="00E56204">
      <w:pPr>
        <w:autoSpaceDE w:val="0"/>
        <w:autoSpaceDN w:val="0"/>
        <w:adjustRightInd w:val="0"/>
        <w:spacing w:after="0"/>
        <w:ind w:firstLine="540"/>
        <w:rPr>
          <w:sz w:val="20"/>
          <w:szCs w:val="20"/>
        </w:rPr>
      </w:pPr>
      <w:r w:rsidRPr="00CF1305">
        <w:rPr>
          <w:bCs/>
          <w:sz w:val="20"/>
          <w:szCs w:val="20"/>
        </w:rPr>
        <w:t>1.3.</w:t>
      </w:r>
      <w:r w:rsidR="00754E0F" w:rsidRPr="00CF1305">
        <w:rPr>
          <w:bCs/>
          <w:sz w:val="20"/>
          <w:szCs w:val="20"/>
        </w:rPr>
        <w:t>5</w:t>
      </w:r>
      <w:r w:rsidRPr="00CF1305">
        <w:rPr>
          <w:bCs/>
          <w:sz w:val="20"/>
          <w:szCs w:val="20"/>
        </w:rPr>
        <w:t xml:space="preserve">. </w:t>
      </w:r>
      <w:r w:rsidR="00FD32AD" w:rsidRPr="00CF1305">
        <w:rPr>
          <w:sz w:val="20"/>
          <w:szCs w:val="20"/>
        </w:rPr>
        <w:t>Участие в конкурс</w:t>
      </w:r>
      <w:r w:rsidR="00165E8C" w:rsidRPr="00CF1305">
        <w:rPr>
          <w:sz w:val="20"/>
          <w:szCs w:val="20"/>
        </w:rPr>
        <w:t>е</w:t>
      </w:r>
      <w:r w:rsidR="00FD32AD" w:rsidRPr="00CF1305">
        <w:rPr>
          <w:sz w:val="20"/>
          <w:szCs w:val="20"/>
        </w:rPr>
        <w:t xml:space="preserve"> может быть ограничено только в случаях, предусмотренных Федеральным законом </w:t>
      </w:r>
      <w:r w:rsidR="00FD32AD" w:rsidRPr="00CF1305">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00FD32AD" w:rsidRPr="00CF1305">
        <w:rPr>
          <w:sz w:val="20"/>
          <w:szCs w:val="20"/>
        </w:rPr>
        <w:t>.</w:t>
      </w:r>
    </w:p>
    <w:p w:rsidR="00855C2B" w:rsidRPr="00CF1305" w:rsidRDefault="00571D37" w:rsidP="00E56204">
      <w:pPr>
        <w:autoSpaceDE w:val="0"/>
        <w:autoSpaceDN w:val="0"/>
        <w:adjustRightInd w:val="0"/>
        <w:spacing w:after="0"/>
        <w:ind w:firstLine="540"/>
        <w:rPr>
          <w:i/>
          <w:sz w:val="20"/>
          <w:szCs w:val="20"/>
        </w:rPr>
      </w:pPr>
      <w:r w:rsidRPr="00CF1305">
        <w:rPr>
          <w:sz w:val="20"/>
          <w:szCs w:val="20"/>
        </w:rPr>
        <w:t>В случае, если з</w:t>
      </w:r>
      <w:r w:rsidR="00855C2B" w:rsidRPr="00CF1305">
        <w:rPr>
          <w:sz w:val="20"/>
          <w:szCs w:val="20"/>
        </w:rPr>
        <w:t>аказчиком принято решение об ограничении участия в определении поставщика (подрядчика, исполнителя), информация о таком ограничении с обоснованием его причин указ</w:t>
      </w:r>
      <w:r w:rsidR="004C74C1" w:rsidRPr="00CF1305">
        <w:rPr>
          <w:sz w:val="20"/>
          <w:szCs w:val="20"/>
        </w:rPr>
        <w:t>ывается в и</w:t>
      </w:r>
      <w:r w:rsidR="00855C2B" w:rsidRPr="00CF1305">
        <w:rPr>
          <w:sz w:val="20"/>
          <w:szCs w:val="20"/>
        </w:rPr>
        <w:t>звещении о</w:t>
      </w:r>
      <w:r w:rsidR="00067B91" w:rsidRPr="00CF1305">
        <w:rPr>
          <w:sz w:val="20"/>
          <w:szCs w:val="20"/>
        </w:rPr>
        <w:t xml:space="preserve"> проведении конкурса и Разделе 2. «</w:t>
      </w:r>
      <w:r w:rsidR="00E56204" w:rsidRPr="00CF1305">
        <w:rPr>
          <w:caps/>
          <w:sz w:val="20"/>
          <w:szCs w:val="20"/>
        </w:rPr>
        <w:t>Информационная карта конкурса</w:t>
      </w:r>
      <w:r w:rsidR="00067B91" w:rsidRPr="00CF1305">
        <w:rPr>
          <w:sz w:val="20"/>
          <w:szCs w:val="20"/>
        </w:rPr>
        <w:t>»</w:t>
      </w:r>
      <w:r w:rsidR="00855C2B" w:rsidRPr="00CF1305">
        <w:rPr>
          <w:sz w:val="20"/>
          <w:szCs w:val="20"/>
        </w:rPr>
        <w:t>.</w:t>
      </w:r>
      <w:r w:rsidR="00067B91" w:rsidRPr="00CF1305">
        <w:rPr>
          <w:sz w:val="20"/>
          <w:szCs w:val="20"/>
        </w:rPr>
        <w:t xml:space="preserve"> </w:t>
      </w:r>
    </w:p>
    <w:p w:rsidR="00754E0F" w:rsidRPr="00CF1305" w:rsidRDefault="00754E0F" w:rsidP="00754E0F">
      <w:pPr>
        <w:autoSpaceDE w:val="0"/>
        <w:autoSpaceDN w:val="0"/>
        <w:adjustRightInd w:val="0"/>
        <w:ind w:firstLine="709"/>
        <w:rPr>
          <w:sz w:val="20"/>
          <w:szCs w:val="20"/>
        </w:rPr>
      </w:pPr>
      <w:r w:rsidRPr="00CF1305">
        <w:rPr>
          <w:sz w:val="20"/>
          <w:szCs w:val="20"/>
        </w:rPr>
        <w:t xml:space="preserve">1.3.6. Конкурсная комиссия проверяет соответствие участников конкурса требованиям, указанным в пунктах 1, </w:t>
      </w:r>
      <w:r w:rsidR="00983E69" w:rsidRPr="00CF1305">
        <w:rPr>
          <w:sz w:val="20"/>
          <w:szCs w:val="20"/>
        </w:rPr>
        <w:t>8</w:t>
      </w:r>
      <w:r w:rsidR="003F734F" w:rsidRPr="00CF1305">
        <w:rPr>
          <w:sz w:val="20"/>
          <w:szCs w:val="20"/>
        </w:rPr>
        <w:t>, 9</w:t>
      </w:r>
      <w:r w:rsidR="00C41571" w:rsidRPr="00CF1305">
        <w:rPr>
          <w:sz w:val="20"/>
          <w:szCs w:val="20"/>
        </w:rPr>
        <w:t xml:space="preserve"> </w:t>
      </w:r>
      <w:r w:rsidRPr="00CF1305">
        <w:rPr>
          <w:sz w:val="20"/>
          <w:szCs w:val="20"/>
        </w:rPr>
        <w:t xml:space="preserve">подпункта 1.3.3. настоящего Раздела, а также вправе проверять соответствие участников конкурса требованиям, указанным в пунктах </w:t>
      </w:r>
      <w:r w:rsidR="00983E69" w:rsidRPr="00CF1305">
        <w:rPr>
          <w:sz w:val="20"/>
          <w:szCs w:val="20"/>
        </w:rPr>
        <w:t>2</w:t>
      </w:r>
      <w:r w:rsidRPr="00CF1305">
        <w:rPr>
          <w:sz w:val="20"/>
          <w:szCs w:val="20"/>
        </w:rPr>
        <w:t xml:space="preserve"> </w:t>
      </w:r>
      <w:r w:rsidR="0043568A" w:rsidRPr="00CF1305">
        <w:rPr>
          <w:sz w:val="20"/>
          <w:szCs w:val="20"/>
        </w:rPr>
        <w:t>–</w:t>
      </w:r>
      <w:r w:rsidRPr="00CF1305">
        <w:rPr>
          <w:sz w:val="20"/>
          <w:szCs w:val="20"/>
        </w:rPr>
        <w:t xml:space="preserve"> </w:t>
      </w:r>
      <w:r w:rsidR="00983E69" w:rsidRPr="00CF1305">
        <w:rPr>
          <w:sz w:val="20"/>
          <w:szCs w:val="20"/>
        </w:rPr>
        <w:t>7</w:t>
      </w:r>
      <w:r w:rsidR="00421820" w:rsidRPr="00CF1305">
        <w:rPr>
          <w:sz w:val="20"/>
          <w:szCs w:val="20"/>
        </w:rPr>
        <w:t xml:space="preserve"> </w:t>
      </w:r>
      <w:r w:rsidRPr="00CF1305">
        <w:rPr>
          <w:sz w:val="20"/>
          <w:szCs w:val="20"/>
        </w:rPr>
        <w:t xml:space="preserve"> подпункта 1.3.3. настоящего Раздела. </w:t>
      </w:r>
    </w:p>
    <w:p w:rsidR="00754E0F" w:rsidRPr="00CF1305" w:rsidRDefault="00754E0F" w:rsidP="00754E0F">
      <w:pPr>
        <w:autoSpaceDE w:val="0"/>
        <w:autoSpaceDN w:val="0"/>
        <w:adjustRightInd w:val="0"/>
        <w:ind w:firstLine="709"/>
        <w:rPr>
          <w:i/>
          <w:sz w:val="20"/>
          <w:szCs w:val="20"/>
        </w:rPr>
      </w:pPr>
      <w:r w:rsidRPr="00CF1305">
        <w:rPr>
          <w:sz w:val="20"/>
          <w:szCs w:val="20"/>
        </w:rPr>
        <w:t xml:space="preserve">1.3.7. Отстранение участника конкурса от участия в конкурсе или отказ от заключения контракта с победителем конкурса осуществляется в любой момент до заключения контракта, если заказчик, уполномоченный орган или конкурсная комиссия обнаружит, что участник конкурса не соответствует требованиям подпункта 1.3.3. настоящего Раздела, или предоставил недостоверную информацию в отношении своего соответствия указанным требованиям. </w:t>
      </w:r>
    </w:p>
    <w:p w:rsidR="00754E0F" w:rsidRPr="00CF1305" w:rsidRDefault="00754E0F" w:rsidP="00754E0F">
      <w:pPr>
        <w:ind w:firstLine="709"/>
        <w:rPr>
          <w:sz w:val="20"/>
          <w:szCs w:val="20"/>
        </w:rPr>
      </w:pPr>
      <w:r w:rsidRPr="00CF1305">
        <w:rPr>
          <w:rStyle w:val="blk"/>
          <w:sz w:val="20"/>
          <w:szCs w:val="20"/>
        </w:rPr>
        <w:t xml:space="preserve">1.3.8. 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основанию, предусмотренному </w:t>
      </w:r>
      <w:r w:rsidRPr="00CF1305">
        <w:rPr>
          <w:rStyle w:val="u"/>
          <w:sz w:val="20"/>
          <w:szCs w:val="20"/>
        </w:rPr>
        <w:t>подпунктом 1.3.7. настоящего Раздела</w:t>
      </w:r>
      <w:r w:rsidRPr="00CF1305">
        <w:rPr>
          <w:rStyle w:val="blk"/>
          <w:sz w:val="20"/>
          <w:szCs w:val="20"/>
        </w:rPr>
        <w:t>, отстранение участника конкурса от участия в конкурсе или отказ от заключения контракта с победителем конкурса осуществляется в любой момент до заключения контракта, если заказчик</w:t>
      </w:r>
      <w:r w:rsidR="006D550E" w:rsidRPr="00CF1305">
        <w:rPr>
          <w:rStyle w:val="blk"/>
          <w:sz w:val="20"/>
          <w:szCs w:val="20"/>
        </w:rPr>
        <w:t>, уполномоченный орган</w:t>
      </w:r>
      <w:r w:rsidRPr="00CF1305">
        <w:rPr>
          <w:rStyle w:val="blk"/>
          <w:sz w:val="20"/>
          <w:szCs w:val="20"/>
        </w:rPr>
        <w:t xml:space="preserve"> или конкурсная комиссия обнаружит, что:</w:t>
      </w:r>
    </w:p>
    <w:p w:rsidR="00754E0F" w:rsidRPr="00CF1305" w:rsidRDefault="00754E0F" w:rsidP="00754E0F">
      <w:pPr>
        <w:ind w:firstLine="709"/>
        <w:rPr>
          <w:sz w:val="20"/>
          <w:szCs w:val="20"/>
        </w:rPr>
      </w:pPr>
      <w:r w:rsidRPr="00CF1305">
        <w:rPr>
          <w:rStyle w:val="blk"/>
          <w:sz w:val="20"/>
          <w:szCs w:val="20"/>
        </w:rPr>
        <w:t>1) предельная отпускная цена лекарственных препаратов, предлагаемых таким участником конкурса, не зарегистрирована;</w:t>
      </w:r>
    </w:p>
    <w:p w:rsidR="008912CC" w:rsidRPr="00CF1305" w:rsidRDefault="008912CC" w:rsidP="008912CC">
      <w:pPr>
        <w:spacing w:after="0"/>
        <w:ind w:firstLine="709"/>
        <w:rPr>
          <w:i/>
          <w:sz w:val="20"/>
          <w:szCs w:val="20"/>
        </w:rPr>
      </w:pPr>
      <w:r w:rsidRPr="00CF1305">
        <w:rPr>
          <w:sz w:val="20"/>
          <w:szCs w:val="20"/>
        </w:rPr>
        <w:t xml:space="preserve">2) предлагаемая таким участником </w:t>
      </w:r>
      <w:r w:rsidR="002C723E" w:rsidRPr="00CF1305">
        <w:rPr>
          <w:sz w:val="20"/>
          <w:szCs w:val="20"/>
        </w:rPr>
        <w:t>конкурса</w:t>
      </w:r>
      <w:r w:rsidRPr="00CF1305">
        <w:rPr>
          <w:sz w:val="20"/>
          <w:szCs w:val="20"/>
        </w:rPr>
        <w:t xml:space="preserve"> цена закупаемых лекарственных препаратов (в случае, если участник </w:t>
      </w:r>
      <w:r w:rsidR="002C723E" w:rsidRPr="00CF1305">
        <w:rPr>
          <w:sz w:val="20"/>
          <w:szCs w:val="20"/>
        </w:rPr>
        <w:t>конкурса</w:t>
      </w:r>
      <w:r w:rsidRPr="00CF1305">
        <w:rPr>
          <w:sz w:val="20"/>
          <w:szCs w:val="20"/>
        </w:rPr>
        <w:t xml:space="preserve"> является производителем таких лекарственных препаратов или если при осуществлении закупок для обеспечения федеральных нужд начальная (максимальная) цена контракта превышает десять миллионов рублей, а при осуществлении закупок для обеспечения нужд субъекта Российской Федерации, муниципальных нужд начальная (максимальная) цена контракта превышает размер, который установлен высшим исполнительным органом государственной власти субъекта Российской Федерации и составляет не более десяти миллионов рублей) превышает их предельную отпускную цену, указанную в государственном реестре предельных отпускных цен производителей на лекарственные препараты, включенные в перечень жизненно необходимых и важнейших лекарственных препаратов, и от снижения предлагаемой цены при заключении контракта участник </w:t>
      </w:r>
      <w:r w:rsidR="002C723E" w:rsidRPr="00CF1305">
        <w:rPr>
          <w:sz w:val="20"/>
          <w:szCs w:val="20"/>
        </w:rPr>
        <w:t>конкурса</w:t>
      </w:r>
      <w:r w:rsidRPr="00CF1305">
        <w:rPr>
          <w:sz w:val="20"/>
          <w:szCs w:val="20"/>
        </w:rPr>
        <w:t xml:space="preserve"> отказывается.</w:t>
      </w:r>
    </w:p>
    <w:p w:rsidR="00754E0F" w:rsidRPr="00CF1305" w:rsidRDefault="00754E0F" w:rsidP="00754E0F">
      <w:pPr>
        <w:autoSpaceDE w:val="0"/>
        <w:autoSpaceDN w:val="0"/>
        <w:adjustRightInd w:val="0"/>
        <w:ind w:firstLine="709"/>
        <w:rPr>
          <w:b/>
          <w:i/>
          <w:sz w:val="20"/>
          <w:szCs w:val="20"/>
        </w:rPr>
      </w:pPr>
      <w:r w:rsidRPr="00CF1305">
        <w:rPr>
          <w:sz w:val="20"/>
          <w:szCs w:val="20"/>
        </w:rPr>
        <w:t xml:space="preserve">1.3.9. В случае отказа заказчика от заключения контракта с победителем конкурса по основаниям, предусмотренным подпунктами 1.3.7., 1.3.8. настоящего Раздела, заказчик не позднее 1 (одного) рабочего дня, следующего за днем установления факта, являющегося основанием для такого отказа, составляет и размещает в единой информационной системе протокол об отказе от заключения контракта, содержащий информацию о месте и времени его составления, о лице, с которым заказчик отказывается заключить контракт, о факте, являющемся основанием для такого отказа, а также реквизиты документов, подтверждающих этот факт. Указанный протокол в течение 2 (двух) рабочих дней с даты его подписания направляется заказчиком данному победителю. </w:t>
      </w:r>
    </w:p>
    <w:p w:rsidR="00754E0F" w:rsidRPr="00CF1305" w:rsidRDefault="00754E0F" w:rsidP="00754E0F">
      <w:pPr>
        <w:autoSpaceDE w:val="0"/>
        <w:autoSpaceDN w:val="0"/>
        <w:adjustRightInd w:val="0"/>
        <w:ind w:firstLine="709"/>
        <w:rPr>
          <w:sz w:val="20"/>
          <w:szCs w:val="20"/>
        </w:rPr>
      </w:pPr>
      <w:r w:rsidRPr="00CF1305">
        <w:rPr>
          <w:sz w:val="20"/>
          <w:szCs w:val="20"/>
        </w:rPr>
        <w:t xml:space="preserve">1.3.10. Решение об отстранении участника конкурса от участия в конкурсе или отказ от заключения контракта с победителем конкурса могут быть обжалованы таким участником или таким победителем в установленном </w:t>
      </w:r>
      <w:r w:rsidRPr="00CF1305">
        <w:rPr>
          <w:bCs/>
          <w:sz w:val="20"/>
          <w:szCs w:val="20"/>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CF1305">
        <w:rPr>
          <w:b/>
          <w:bCs/>
          <w:sz w:val="20"/>
          <w:szCs w:val="20"/>
        </w:rPr>
        <w:t xml:space="preserve"> </w:t>
      </w:r>
      <w:r w:rsidRPr="00CF1305">
        <w:rPr>
          <w:sz w:val="20"/>
          <w:szCs w:val="20"/>
        </w:rPr>
        <w:t>порядке.</w:t>
      </w:r>
    </w:p>
    <w:p w:rsidR="00F258AF" w:rsidRPr="00CF1305" w:rsidRDefault="00F258AF" w:rsidP="00E56204">
      <w:pPr>
        <w:spacing w:after="0"/>
        <w:ind w:firstLine="709"/>
        <w:outlineLvl w:val="0"/>
        <w:rPr>
          <w:bCs/>
          <w:sz w:val="20"/>
          <w:szCs w:val="20"/>
        </w:rPr>
      </w:pPr>
    </w:p>
    <w:p w:rsidR="00F258AF" w:rsidRPr="00CF1305" w:rsidRDefault="00F258AF" w:rsidP="00E56204">
      <w:pPr>
        <w:pStyle w:val="23"/>
        <w:numPr>
          <w:ilvl w:val="0"/>
          <w:numId w:val="0"/>
        </w:numPr>
        <w:spacing w:after="0"/>
        <w:ind w:firstLine="702"/>
        <w:rPr>
          <w:bCs/>
          <w:sz w:val="20"/>
        </w:rPr>
      </w:pPr>
      <w:bookmarkStart w:id="16" w:name="_Toc166054334"/>
      <w:bookmarkStart w:id="17" w:name="_Toc172958868"/>
      <w:bookmarkStart w:id="18" w:name="_Toc172959460"/>
      <w:bookmarkStart w:id="19" w:name="_Toc173304960"/>
      <w:bookmarkStart w:id="20" w:name="_Toc173305779"/>
      <w:bookmarkStart w:id="21" w:name="_Toc178499650"/>
      <w:bookmarkStart w:id="22" w:name="_Toc178584675"/>
      <w:r w:rsidRPr="00CF1305">
        <w:rPr>
          <w:bCs/>
          <w:sz w:val="20"/>
        </w:rPr>
        <w:t>1.</w:t>
      </w:r>
      <w:r w:rsidR="00B93A3D" w:rsidRPr="00CF1305">
        <w:rPr>
          <w:bCs/>
          <w:sz w:val="20"/>
        </w:rPr>
        <w:t>4</w:t>
      </w:r>
      <w:r w:rsidRPr="00CF1305">
        <w:rPr>
          <w:bCs/>
          <w:sz w:val="20"/>
        </w:rPr>
        <w:t xml:space="preserve">. </w:t>
      </w:r>
      <w:r w:rsidR="008E1A98" w:rsidRPr="00CF1305">
        <w:rPr>
          <w:bCs/>
          <w:sz w:val="20"/>
        </w:rPr>
        <w:t xml:space="preserve">Расходы </w:t>
      </w:r>
      <w:r w:rsidRPr="00CF1305">
        <w:rPr>
          <w:bCs/>
          <w:sz w:val="20"/>
        </w:rPr>
        <w:t>на участие в конкурсе</w:t>
      </w:r>
      <w:bookmarkEnd w:id="16"/>
      <w:bookmarkEnd w:id="17"/>
      <w:bookmarkEnd w:id="18"/>
      <w:bookmarkEnd w:id="19"/>
      <w:bookmarkEnd w:id="20"/>
      <w:bookmarkEnd w:id="21"/>
      <w:bookmarkEnd w:id="22"/>
      <w:r w:rsidR="00E56204" w:rsidRPr="00CF1305">
        <w:rPr>
          <w:bCs/>
          <w:sz w:val="20"/>
        </w:rPr>
        <w:t xml:space="preserve"> </w:t>
      </w:r>
      <w:r w:rsidR="00E56204" w:rsidRPr="00CF1305">
        <w:rPr>
          <w:sz w:val="20"/>
        </w:rPr>
        <w:t>и при заключении контракта</w:t>
      </w:r>
    </w:p>
    <w:p w:rsidR="00F258AF" w:rsidRPr="00CF1305" w:rsidRDefault="008E1A98" w:rsidP="00E56204">
      <w:pPr>
        <w:tabs>
          <w:tab w:val="num" w:pos="1440"/>
        </w:tabs>
        <w:autoSpaceDE w:val="0"/>
        <w:autoSpaceDN w:val="0"/>
        <w:spacing w:after="0"/>
        <w:ind w:firstLine="702"/>
        <w:rPr>
          <w:sz w:val="20"/>
          <w:szCs w:val="20"/>
        </w:rPr>
      </w:pPr>
      <w:r w:rsidRPr="00CF1305">
        <w:rPr>
          <w:sz w:val="20"/>
          <w:szCs w:val="20"/>
        </w:rPr>
        <w:t>1.</w:t>
      </w:r>
      <w:r w:rsidR="00B93A3D" w:rsidRPr="00CF1305">
        <w:rPr>
          <w:sz w:val="20"/>
          <w:szCs w:val="20"/>
        </w:rPr>
        <w:t>4</w:t>
      </w:r>
      <w:r w:rsidR="00B85E99" w:rsidRPr="00CF1305">
        <w:rPr>
          <w:sz w:val="20"/>
          <w:szCs w:val="20"/>
        </w:rPr>
        <w:t>.1.</w:t>
      </w:r>
      <w:r w:rsidR="00B85E99" w:rsidRPr="00CF1305">
        <w:rPr>
          <w:b/>
          <w:sz w:val="20"/>
          <w:szCs w:val="20"/>
        </w:rPr>
        <w:t xml:space="preserve"> </w:t>
      </w:r>
      <w:r w:rsidR="002F0DA7" w:rsidRPr="00CF1305">
        <w:rPr>
          <w:sz w:val="20"/>
          <w:szCs w:val="20"/>
        </w:rPr>
        <w:t>Участник</w:t>
      </w:r>
      <w:r w:rsidR="00F258AF" w:rsidRPr="00CF1305">
        <w:rPr>
          <w:sz w:val="20"/>
          <w:szCs w:val="20"/>
        </w:rPr>
        <w:t xml:space="preserve"> </w:t>
      </w:r>
      <w:r w:rsidR="001535FD" w:rsidRPr="00CF1305">
        <w:rPr>
          <w:sz w:val="20"/>
          <w:szCs w:val="20"/>
        </w:rPr>
        <w:t>конкурса</w:t>
      </w:r>
      <w:r w:rsidR="00F258AF" w:rsidRPr="00CF1305">
        <w:rPr>
          <w:sz w:val="20"/>
          <w:szCs w:val="20"/>
        </w:rPr>
        <w:t xml:space="preserve"> несет все расходы, связанные с подготовкой и подачей сво</w:t>
      </w:r>
      <w:r w:rsidRPr="00CF1305">
        <w:rPr>
          <w:sz w:val="20"/>
          <w:szCs w:val="20"/>
        </w:rPr>
        <w:t>ей заявки на участие в конкурсе, участие</w:t>
      </w:r>
      <w:r w:rsidR="00C3734B" w:rsidRPr="00CF1305">
        <w:rPr>
          <w:sz w:val="20"/>
          <w:szCs w:val="20"/>
        </w:rPr>
        <w:t>м</w:t>
      </w:r>
      <w:r w:rsidRPr="00CF1305">
        <w:rPr>
          <w:sz w:val="20"/>
          <w:szCs w:val="20"/>
        </w:rPr>
        <w:t xml:space="preserve"> в конкурсе и заключением контракта.</w:t>
      </w:r>
      <w:r w:rsidR="00F258AF" w:rsidRPr="00CF1305">
        <w:rPr>
          <w:sz w:val="20"/>
          <w:szCs w:val="20"/>
        </w:rPr>
        <w:t xml:space="preserve"> </w:t>
      </w:r>
      <w:r w:rsidR="00E871EC" w:rsidRPr="00CF1305">
        <w:rPr>
          <w:sz w:val="20"/>
          <w:szCs w:val="20"/>
        </w:rPr>
        <w:t>З</w:t>
      </w:r>
      <w:r w:rsidR="00FE4153" w:rsidRPr="00CF1305">
        <w:rPr>
          <w:sz w:val="20"/>
          <w:szCs w:val="20"/>
        </w:rPr>
        <w:t>аказчик</w:t>
      </w:r>
      <w:r w:rsidR="004C74C1" w:rsidRPr="00CF1305">
        <w:rPr>
          <w:sz w:val="20"/>
          <w:szCs w:val="20"/>
        </w:rPr>
        <w:t>, у</w:t>
      </w:r>
      <w:r w:rsidRPr="00CF1305">
        <w:rPr>
          <w:sz w:val="20"/>
          <w:szCs w:val="20"/>
        </w:rPr>
        <w:t>полномоченный орган</w:t>
      </w:r>
      <w:r w:rsidR="00F258AF" w:rsidRPr="00CF1305">
        <w:rPr>
          <w:sz w:val="20"/>
          <w:szCs w:val="20"/>
        </w:rPr>
        <w:t xml:space="preserve"> не имеют обязательств в связи с такими расходами</w:t>
      </w:r>
      <w:r w:rsidR="001A7867" w:rsidRPr="00CF1305">
        <w:rPr>
          <w:sz w:val="20"/>
          <w:szCs w:val="20"/>
        </w:rPr>
        <w:t>, за исключением случаев, прямо предусмотренных законодательством РФ</w:t>
      </w:r>
      <w:r w:rsidR="00F258AF" w:rsidRPr="00CF1305">
        <w:rPr>
          <w:sz w:val="20"/>
          <w:szCs w:val="20"/>
        </w:rPr>
        <w:t>.</w:t>
      </w:r>
    </w:p>
    <w:p w:rsidR="00054F01" w:rsidRPr="00CF1305" w:rsidRDefault="00054F01" w:rsidP="00E56204">
      <w:pPr>
        <w:tabs>
          <w:tab w:val="num" w:pos="1440"/>
        </w:tabs>
        <w:autoSpaceDE w:val="0"/>
        <w:autoSpaceDN w:val="0"/>
        <w:spacing w:after="0"/>
        <w:ind w:firstLine="702"/>
        <w:rPr>
          <w:sz w:val="20"/>
          <w:szCs w:val="20"/>
        </w:rPr>
      </w:pPr>
    </w:p>
    <w:p w:rsidR="00054F01" w:rsidRPr="00CF1305" w:rsidRDefault="00054F01" w:rsidP="00E56204">
      <w:pPr>
        <w:tabs>
          <w:tab w:val="num" w:pos="1440"/>
        </w:tabs>
        <w:autoSpaceDE w:val="0"/>
        <w:autoSpaceDN w:val="0"/>
        <w:spacing w:after="0"/>
        <w:ind w:firstLine="567"/>
        <w:rPr>
          <w:b/>
          <w:sz w:val="20"/>
          <w:szCs w:val="20"/>
        </w:rPr>
      </w:pPr>
      <w:r w:rsidRPr="00CF1305">
        <w:rPr>
          <w:b/>
          <w:sz w:val="20"/>
          <w:szCs w:val="20"/>
        </w:rPr>
        <w:t>1.</w:t>
      </w:r>
      <w:r w:rsidR="00B93A3D" w:rsidRPr="00CF1305">
        <w:rPr>
          <w:b/>
          <w:sz w:val="20"/>
          <w:szCs w:val="20"/>
        </w:rPr>
        <w:t>5</w:t>
      </w:r>
      <w:r w:rsidRPr="00CF1305">
        <w:rPr>
          <w:b/>
          <w:sz w:val="20"/>
          <w:szCs w:val="20"/>
        </w:rPr>
        <w:t xml:space="preserve">. Преимущества, предоставляемые при участии </w:t>
      </w:r>
      <w:r w:rsidR="001E74E9" w:rsidRPr="00CF1305">
        <w:rPr>
          <w:b/>
          <w:sz w:val="20"/>
          <w:szCs w:val="20"/>
        </w:rPr>
        <w:t>в конкурсе</w:t>
      </w:r>
    </w:p>
    <w:p w:rsidR="001E74E9" w:rsidRPr="00CF1305" w:rsidRDefault="00054F01" w:rsidP="00E56204">
      <w:pPr>
        <w:autoSpaceDE w:val="0"/>
        <w:autoSpaceDN w:val="0"/>
        <w:adjustRightInd w:val="0"/>
        <w:spacing w:after="0"/>
        <w:ind w:firstLine="540"/>
        <w:rPr>
          <w:sz w:val="20"/>
          <w:szCs w:val="20"/>
        </w:rPr>
      </w:pPr>
      <w:r w:rsidRPr="00CF1305">
        <w:rPr>
          <w:sz w:val="20"/>
          <w:szCs w:val="20"/>
        </w:rPr>
        <w:t>1.</w:t>
      </w:r>
      <w:r w:rsidR="00B93A3D" w:rsidRPr="00CF1305">
        <w:rPr>
          <w:sz w:val="20"/>
          <w:szCs w:val="20"/>
        </w:rPr>
        <w:t>5</w:t>
      </w:r>
      <w:r w:rsidRPr="00CF1305">
        <w:rPr>
          <w:sz w:val="20"/>
          <w:szCs w:val="20"/>
        </w:rPr>
        <w:t xml:space="preserve">.1. </w:t>
      </w:r>
      <w:r w:rsidR="001E74E9" w:rsidRPr="00CF1305">
        <w:rPr>
          <w:sz w:val="20"/>
          <w:szCs w:val="20"/>
        </w:rPr>
        <w:t xml:space="preserve">При проведении конкурса </w:t>
      </w:r>
      <w:r w:rsidR="00EA1C1A" w:rsidRPr="00CF1305">
        <w:rPr>
          <w:sz w:val="20"/>
          <w:szCs w:val="20"/>
        </w:rPr>
        <w:t xml:space="preserve">могут </w:t>
      </w:r>
      <w:r w:rsidR="001E74E9" w:rsidRPr="00CF1305">
        <w:rPr>
          <w:sz w:val="20"/>
          <w:szCs w:val="20"/>
        </w:rPr>
        <w:t>предос</w:t>
      </w:r>
      <w:r w:rsidR="00EA1C1A" w:rsidRPr="00CF1305">
        <w:rPr>
          <w:sz w:val="20"/>
          <w:szCs w:val="20"/>
        </w:rPr>
        <w:t>та</w:t>
      </w:r>
      <w:r w:rsidR="001E74E9" w:rsidRPr="00CF1305">
        <w:rPr>
          <w:sz w:val="20"/>
          <w:szCs w:val="20"/>
        </w:rPr>
        <w:t>влят</w:t>
      </w:r>
      <w:r w:rsidR="00EA1C1A" w:rsidRPr="00CF1305">
        <w:rPr>
          <w:sz w:val="20"/>
          <w:szCs w:val="20"/>
        </w:rPr>
        <w:t>ь</w:t>
      </w:r>
      <w:r w:rsidR="001E74E9" w:rsidRPr="00CF1305">
        <w:rPr>
          <w:sz w:val="20"/>
          <w:szCs w:val="20"/>
        </w:rPr>
        <w:t>ся</w:t>
      </w:r>
      <w:r w:rsidR="00EA1C1A" w:rsidRPr="00CF1305">
        <w:rPr>
          <w:sz w:val="20"/>
          <w:szCs w:val="20"/>
        </w:rPr>
        <w:t xml:space="preserve"> преимущества:</w:t>
      </w:r>
    </w:p>
    <w:p w:rsidR="00EA1C1A" w:rsidRPr="00CF1305" w:rsidRDefault="00EA1C1A" w:rsidP="00E56204">
      <w:pPr>
        <w:autoSpaceDE w:val="0"/>
        <w:autoSpaceDN w:val="0"/>
        <w:adjustRightInd w:val="0"/>
        <w:spacing w:after="0"/>
        <w:ind w:firstLine="540"/>
        <w:rPr>
          <w:sz w:val="20"/>
          <w:szCs w:val="20"/>
        </w:rPr>
      </w:pPr>
      <w:r w:rsidRPr="00CF1305">
        <w:rPr>
          <w:sz w:val="20"/>
          <w:szCs w:val="20"/>
        </w:rPr>
        <w:t>1) учреждениям и предприятиям уголовно-исполнительной системы;</w:t>
      </w:r>
    </w:p>
    <w:p w:rsidR="00EA1C1A" w:rsidRPr="00CF1305" w:rsidRDefault="00EA1C1A" w:rsidP="00E56204">
      <w:pPr>
        <w:autoSpaceDE w:val="0"/>
        <w:autoSpaceDN w:val="0"/>
        <w:adjustRightInd w:val="0"/>
        <w:spacing w:after="0"/>
        <w:ind w:firstLine="540"/>
        <w:rPr>
          <w:sz w:val="20"/>
          <w:szCs w:val="20"/>
        </w:rPr>
      </w:pPr>
      <w:r w:rsidRPr="00CF1305">
        <w:rPr>
          <w:sz w:val="20"/>
          <w:szCs w:val="20"/>
        </w:rPr>
        <w:t>2) организациям инвалидов;</w:t>
      </w:r>
    </w:p>
    <w:p w:rsidR="00EA1C1A" w:rsidRPr="00CF1305" w:rsidRDefault="00EA1C1A" w:rsidP="00E56204">
      <w:pPr>
        <w:autoSpaceDE w:val="0"/>
        <w:autoSpaceDN w:val="0"/>
        <w:adjustRightInd w:val="0"/>
        <w:spacing w:after="0"/>
        <w:ind w:firstLine="540"/>
        <w:rPr>
          <w:sz w:val="20"/>
          <w:szCs w:val="20"/>
        </w:rPr>
      </w:pPr>
      <w:r w:rsidRPr="00CF1305">
        <w:rPr>
          <w:sz w:val="20"/>
          <w:szCs w:val="20"/>
        </w:rPr>
        <w:t>3) субъектам малого предпринимательства;</w:t>
      </w:r>
    </w:p>
    <w:p w:rsidR="00EA1C1A" w:rsidRPr="00CF1305" w:rsidRDefault="00EA1C1A" w:rsidP="00E56204">
      <w:pPr>
        <w:autoSpaceDE w:val="0"/>
        <w:autoSpaceDN w:val="0"/>
        <w:adjustRightInd w:val="0"/>
        <w:spacing w:after="0"/>
        <w:ind w:firstLine="540"/>
        <w:rPr>
          <w:i/>
          <w:sz w:val="20"/>
          <w:szCs w:val="20"/>
        </w:rPr>
      </w:pPr>
      <w:r w:rsidRPr="00CF1305">
        <w:rPr>
          <w:sz w:val="20"/>
          <w:szCs w:val="20"/>
        </w:rPr>
        <w:t>4) социально ориентированным некоммерческим организациям.</w:t>
      </w:r>
      <w:r w:rsidR="00EF65BB" w:rsidRPr="00CF1305">
        <w:rPr>
          <w:sz w:val="20"/>
          <w:szCs w:val="20"/>
        </w:rPr>
        <w:t xml:space="preserve"> </w:t>
      </w:r>
    </w:p>
    <w:p w:rsidR="00EA1C1A" w:rsidRPr="00CF1305" w:rsidRDefault="00EA1C1A" w:rsidP="002E2C57">
      <w:pPr>
        <w:autoSpaceDE w:val="0"/>
        <w:autoSpaceDN w:val="0"/>
        <w:adjustRightInd w:val="0"/>
        <w:spacing w:after="0"/>
        <w:ind w:firstLine="709"/>
        <w:rPr>
          <w:sz w:val="20"/>
          <w:szCs w:val="20"/>
        </w:rPr>
      </w:pPr>
      <w:r w:rsidRPr="00CF1305">
        <w:rPr>
          <w:sz w:val="20"/>
          <w:szCs w:val="20"/>
        </w:rPr>
        <w:t>1.</w:t>
      </w:r>
      <w:r w:rsidR="00B93A3D" w:rsidRPr="00CF1305">
        <w:rPr>
          <w:sz w:val="20"/>
          <w:szCs w:val="20"/>
        </w:rPr>
        <w:t>5</w:t>
      </w:r>
      <w:r w:rsidRPr="00CF1305">
        <w:rPr>
          <w:sz w:val="20"/>
          <w:szCs w:val="20"/>
        </w:rPr>
        <w:t xml:space="preserve">.2. </w:t>
      </w:r>
      <w:r w:rsidR="001E74E9" w:rsidRPr="00CF1305">
        <w:rPr>
          <w:sz w:val="20"/>
          <w:szCs w:val="20"/>
        </w:rPr>
        <w:t>Предоставление учреждениям и предприятиям уголовно-исполнительной системы</w:t>
      </w:r>
      <w:r w:rsidRPr="00CF1305">
        <w:rPr>
          <w:sz w:val="20"/>
          <w:szCs w:val="20"/>
        </w:rPr>
        <w:t xml:space="preserve">, являющимся участниками конкурса, </w:t>
      </w:r>
      <w:r w:rsidR="001E74E9" w:rsidRPr="00CF1305">
        <w:rPr>
          <w:sz w:val="20"/>
          <w:szCs w:val="20"/>
        </w:rPr>
        <w:t xml:space="preserve">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 </w:t>
      </w:r>
      <w:r w:rsidRPr="00CF1305">
        <w:rPr>
          <w:sz w:val="20"/>
          <w:szCs w:val="20"/>
        </w:rPr>
        <w:t>Информация о предоставлен</w:t>
      </w:r>
      <w:r w:rsidR="004C74C1" w:rsidRPr="00CF1305">
        <w:rPr>
          <w:sz w:val="20"/>
          <w:szCs w:val="20"/>
        </w:rPr>
        <w:t xml:space="preserve">ии таких преимуществ </w:t>
      </w:r>
      <w:r w:rsidR="00783722" w:rsidRPr="00CF1305">
        <w:rPr>
          <w:sz w:val="20"/>
          <w:szCs w:val="20"/>
        </w:rPr>
        <w:t>указывается</w:t>
      </w:r>
      <w:r w:rsidR="004C74C1" w:rsidRPr="00CF1305">
        <w:rPr>
          <w:sz w:val="20"/>
          <w:szCs w:val="20"/>
        </w:rPr>
        <w:t xml:space="preserve"> в и</w:t>
      </w:r>
      <w:r w:rsidRPr="00CF1305">
        <w:rPr>
          <w:sz w:val="20"/>
          <w:szCs w:val="20"/>
        </w:rPr>
        <w:t>звещении о проведении конкурса и Разделе 2. «</w:t>
      </w:r>
      <w:r w:rsidR="00E56204" w:rsidRPr="00CF1305">
        <w:rPr>
          <w:caps/>
          <w:sz w:val="20"/>
          <w:szCs w:val="20"/>
        </w:rPr>
        <w:t>Информационная карта конкурса</w:t>
      </w:r>
      <w:r w:rsidRPr="00CF1305">
        <w:rPr>
          <w:sz w:val="20"/>
          <w:szCs w:val="20"/>
        </w:rPr>
        <w:t xml:space="preserve">» в отношении товаров, работ, услуг, включенных в указанные перечни. </w:t>
      </w:r>
    </w:p>
    <w:p w:rsidR="00DE16F1" w:rsidRPr="00CF1305" w:rsidRDefault="00DE16F1" w:rsidP="00DE16F1">
      <w:pPr>
        <w:autoSpaceDE w:val="0"/>
        <w:autoSpaceDN w:val="0"/>
        <w:adjustRightInd w:val="0"/>
        <w:spacing w:after="0"/>
        <w:ind w:firstLine="709"/>
        <w:rPr>
          <w:i/>
          <w:sz w:val="20"/>
          <w:szCs w:val="20"/>
        </w:rPr>
      </w:pPr>
      <w:r w:rsidRPr="00CF1305">
        <w:rPr>
          <w:sz w:val="20"/>
          <w:szCs w:val="20"/>
        </w:rPr>
        <w:t xml:space="preserve">1.5.2.1. В случае, если победителем конкурса признано учреждение или предприятие уголовно-исполнительной системы,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конкурса. </w:t>
      </w:r>
    </w:p>
    <w:p w:rsidR="00DE16F1" w:rsidRPr="00CF1305" w:rsidRDefault="00DE16F1" w:rsidP="00DE16F1">
      <w:pPr>
        <w:autoSpaceDE w:val="0"/>
        <w:autoSpaceDN w:val="0"/>
        <w:adjustRightInd w:val="0"/>
        <w:spacing w:after="0"/>
        <w:ind w:firstLine="709"/>
        <w:rPr>
          <w:sz w:val="20"/>
          <w:szCs w:val="20"/>
        </w:rPr>
      </w:pPr>
      <w:r w:rsidRPr="00CF1305">
        <w:rPr>
          <w:sz w:val="20"/>
          <w:szCs w:val="20"/>
        </w:rPr>
        <w:t>1.5.2.2. Для получения преимущества участник</w:t>
      </w:r>
      <w:r w:rsidR="00CF3E4B" w:rsidRPr="00CF1305">
        <w:rPr>
          <w:sz w:val="20"/>
          <w:szCs w:val="20"/>
        </w:rPr>
        <w:t xml:space="preserve"> </w:t>
      </w:r>
      <w:r w:rsidR="00351402" w:rsidRPr="00CF1305">
        <w:rPr>
          <w:sz w:val="20"/>
          <w:szCs w:val="20"/>
        </w:rPr>
        <w:t>конкурса</w:t>
      </w:r>
      <w:r w:rsidRPr="00CF1305">
        <w:rPr>
          <w:sz w:val="20"/>
          <w:szCs w:val="20"/>
        </w:rPr>
        <w:t>, учреждение или предприятие уголовно-исполнительной системы, наряду с документами, предусмотренными в Разделе 2. «ИНФОРМАЦИОННАЯ КАРТА КОНКУРСА», в составе заявки на участие в закупке товаров (работ, услуг), предусмотренных перечнем, утвержденным, Правительством РФ представляет требование, составленное в произвольной форме, о предоставлении преимуществ.</w:t>
      </w:r>
    </w:p>
    <w:p w:rsidR="00DE16F1" w:rsidRPr="00CF1305" w:rsidRDefault="00DE16F1" w:rsidP="00DE16F1">
      <w:pPr>
        <w:autoSpaceDE w:val="0"/>
        <w:autoSpaceDN w:val="0"/>
        <w:adjustRightInd w:val="0"/>
        <w:spacing w:after="0"/>
        <w:ind w:firstLine="709"/>
        <w:rPr>
          <w:sz w:val="20"/>
          <w:szCs w:val="20"/>
        </w:rPr>
      </w:pPr>
      <w:r w:rsidRPr="00CF1305">
        <w:rPr>
          <w:sz w:val="20"/>
          <w:szCs w:val="20"/>
        </w:rPr>
        <w:t>1.5.2.3. Контракт с учреждением или предприятием уголовно-исполнительной системы, признанным</w:t>
      </w:r>
      <w:r w:rsidR="00351402" w:rsidRPr="00CF1305">
        <w:rPr>
          <w:sz w:val="20"/>
          <w:szCs w:val="20"/>
        </w:rPr>
        <w:t xml:space="preserve"> победителем конкурса</w:t>
      </w:r>
      <w:r w:rsidRPr="00CF1305">
        <w:rPr>
          <w:sz w:val="20"/>
          <w:szCs w:val="20"/>
        </w:rPr>
        <w:t xml:space="preserve">, заключается по цене, предложенной этим учреждением или предприятием уголовно-исполнительной системы, увеличенной до пятнадцати процентов от такой цены, но не выше начальной (максимальной) цены контракта, указанной в извещении о проведении </w:t>
      </w:r>
      <w:r w:rsidR="00351402" w:rsidRPr="00CF1305">
        <w:rPr>
          <w:sz w:val="20"/>
          <w:szCs w:val="20"/>
        </w:rPr>
        <w:t xml:space="preserve"> конкурса.</w:t>
      </w:r>
    </w:p>
    <w:p w:rsidR="00DE16F1" w:rsidRPr="00CF1305" w:rsidRDefault="00DE16F1" w:rsidP="00DE16F1">
      <w:pPr>
        <w:autoSpaceDE w:val="0"/>
        <w:autoSpaceDN w:val="0"/>
        <w:adjustRightInd w:val="0"/>
        <w:spacing w:after="0"/>
        <w:ind w:firstLine="709"/>
        <w:rPr>
          <w:sz w:val="20"/>
          <w:szCs w:val="20"/>
        </w:rPr>
      </w:pPr>
      <w:r w:rsidRPr="00CF1305">
        <w:rPr>
          <w:sz w:val="20"/>
          <w:szCs w:val="20"/>
        </w:rPr>
        <w:t>1.5.2.4. В случае уклонения победителя конкурса от заключения контракта положение, предусмотренное подпунктом 1.5.2.3 настоящего Раздела, распространяются на участника  закупки - учреждение или предприятие уголовно-исполнительной системы, заявке которого присвоен второй номер.</w:t>
      </w:r>
    </w:p>
    <w:p w:rsidR="00EA1C1A" w:rsidRPr="00CF1305" w:rsidRDefault="001E74E9" w:rsidP="002E2C57">
      <w:pPr>
        <w:autoSpaceDE w:val="0"/>
        <w:autoSpaceDN w:val="0"/>
        <w:adjustRightInd w:val="0"/>
        <w:spacing w:after="0"/>
        <w:ind w:firstLine="709"/>
        <w:rPr>
          <w:sz w:val="20"/>
          <w:szCs w:val="20"/>
        </w:rPr>
      </w:pPr>
      <w:r w:rsidRPr="00CF1305">
        <w:rPr>
          <w:sz w:val="20"/>
          <w:szCs w:val="20"/>
        </w:rPr>
        <w:t>1.</w:t>
      </w:r>
      <w:r w:rsidR="00B93A3D" w:rsidRPr="00CF1305">
        <w:rPr>
          <w:sz w:val="20"/>
          <w:szCs w:val="20"/>
        </w:rPr>
        <w:t>5</w:t>
      </w:r>
      <w:r w:rsidRPr="00CF1305">
        <w:rPr>
          <w:sz w:val="20"/>
          <w:szCs w:val="20"/>
        </w:rPr>
        <w:t>.</w:t>
      </w:r>
      <w:r w:rsidR="00EA1C1A" w:rsidRPr="00CF1305">
        <w:rPr>
          <w:sz w:val="20"/>
          <w:szCs w:val="20"/>
        </w:rPr>
        <w:t>3</w:t>
      </w:r>
      <w:r w:rsidRPr="00CF1305">
        <w:rPr>
          <w:sz w:val="20"/>
          <w:szCs w:val="20"/>
        </w:rPr>
        <w:t xml:space="preserve">. </w:t>
      </w:r>
      <w:r w:rsidR="00EA1C1A" w:rsidRPr="00CF1305">
        <w:rPr>
          <w:sz w:val="20"/>
          <w:szCs w:val="20"/>
        </w:rPr>
        <w:t>Предоставление организациям инвалидов, являющимся участниками конкурса, 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 Информация о предоставлен</w:t>
      </w:r>
      <w:r w:rsidR="004C74C1" w:rsidRPr="00CF1305">
        <w:rPr>
          <w:sz w:val="20"/>
          <w:szCs w:val="20"/>
        </w:rPr>
        <w:t>ии таких преимуществ указ</w:t>
      </w:r>
      <w:r w:rsidR="00783722" w:rsidRPr="00CF1305">
        <w:rPr>
          <w:sz w:val="20"/>
          <w:szCs w:val="20"/>
        </w:rPr>
        <w:t>ывается</w:t>
      </w:r>
      <w:r w:rsidR="004C74C1" w:rsidRPr="00CF1305">
        <w:rPr>
          <w:sz w:val="20"/>
          <w:szCs w:val="20"/>
        </w:rPr>
        <w:t xml:space="preserve"> в и</w:t>
      </w:r>
      <w:r w:rsidR="00EA1C1A" w:rsidRPr="00CF1305">
        <w:rPr>
          <w:sz w:val="20"/>
          <w:szCs w:val="20"/>
        </w:rPr>
        <w:t>звещении о проведении конкурса и Разделе 2. «</w:t>
      </w:r>
      <w:r w:rsidR="00E56204" w:rsidRPr="00CF1305">
        <w:rPr>
          <w:caps/>
          <w:sz w:val="20"/>
          <w:szCs w:val="20"/>
        </w:rPr>
        <w:t>Информационная карта конкурса</w:t>
      </w:r>
      <w:r w:rsidR="00EA1C1A" w:rsidRPr="00CF1305">
        <w:rPr>
          <w:sz w:val="20"/>
          <w:szCs w:val="20"/>
        </w:rPr>
        <w:t xml:space="preserve">» в отношении товаров, работ, услуг, включенных в указанные перечни. </w:t>
      </w:r>
    </w:p>
    <w:p w:rsidR="002E2C57" w:rsidRPr="00CF1305" w:rsidRDefault="002E2C57" w:rsidP="002E2C57">
      <w:pPr>
        <w:autoSpaceDE w:val="0"/>
        <w:autoSpaceDN w:val="0"/>
        <w:adjustRightInd w:val="0"/>
        <w:ind w:firstLine="709"/>
        <w:rPr>
          <w:sz w:val="20"/>
          <w:szCs w:val="20"/>
        </w:rPr>
      </w:pPr>
      <w:r w:rsidRPr="00CF1305">
        <w:rPr>
          <w:sz w:val="20"/>
          <w:szCs w:val="20"/>
        </w:rPr>
        <w:t>1.5.3.1. В случае, если победителем конкурса признана организация инвалидов,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конкурса.</w:t>
      </w:r>
    </w:p>
    <w:p w:rsidR="002E2C57" w:rsidRPr="00CF1305" w:rsidRDefault="002E2C57" w:rsidP="002E2C57">
      <w:pPr>
        <w:autoSpaceDE w:val="0"/>
        <w:autoSpaceDN w:val="0"/>
        <w:adjustRightInd w:val="0"/>
        <w:ind w:firstLine="709"/>
        <w:rPr>
          <w:sz w:val="20"/>
          <w:szCs w:val="20"/>
        </w:rPr>
      </w:pPr>
      <w:r w:rsidRPr="00CF1305">
        <w:rPr>
          <w:sz w:val="20"/>
          <w:szCs w:val="20"/>
        </w:rPr>
        <w:t xml:space="preserve">1.5.3.2. Действие подпункта 1.5.3. настоящего Раздела распространяется на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чем 80%, и на организации, уставный (складочный) капитал которых полностью состоит из вкладов общероссийских общественных организаций инвалидов и среднесписочная численность инвалидов в которых по отношению к другим работникам составляет не менее чем 50%, а доля оплаты труда инвалидов в фонде оплаты труда - не менее чем 25%. </w:t>
      </w:r>
    </w:p>
    <w:p w:rsidR="002E2C57" w:rsidRPr="00CF1305" w:rsidRDefault="002E2C57" w:rsidP="002E2C57">
      <w:pPr>
        <w:autoSpaceDE w:val="0"/>
        <w:autoSpaceDN w:val="0"/>
        <w:adjustRightInd w:val="0"/>
        <w:ind w:firstLine="709"/>
        <w:rPr>
          <w:iCs/>
          <w:sz w:val="20"/>
          <w:szCs w:val="20"/>
        </w:rPr>
      </w:pPr>
      <w:r w:rsidRPr="00CF1305">
        <w:rPr>
          <w:iCs/>
          <w:sz w:val="20"/>
          <w:szCs w:val="20"/>
        </w:rPr>
        <w:t xml:space="preserve">1.5.3.3. Для получения преимущества участник конкурса, являющийся организацией инвалидов, наряду с документами, предусмотренными в </w:t>
      </w:r>
      <w:r w:rsidRPr="00CF1305">
        <w:rPr>
          <w:sz w:val="20"/>
          <w:szCs w:val="20"/>
        </w:rPr>
        <w:t>Разделе 2. «ИНФОРМАЦИОННАЯ КАРТА КОНКУРСА»</w:t>
      </w:r>
      <w:r w:rsidRPr="00CF1305">
        <w:rPr>
          <w:iCs/>
          <w:sz w:val="20"/>
          <w:szCs w:val="20"/>
        </w:rPr>
        <w:t>, заявляет в произвольной форме свое соответствие критериям, установленным подпунктом 1.5.3.2. настоящего Раздела.</w:t>
      </w:r>
    </w:p>
    <w:p w:rsidR="002E2C57" w:rsidRPr="00CF1305" w:rsidRDefault="002E2C57" w:rsidP="002E2C57">
      <w:pPr>
        <w:autoSpaceDE w:val="0"/>
        <w:autoSpaceDN w:val="0"/>
        <w:adjustRightInd w:val="0"/>
        <w:ind w:firstLine="709"/>
        <w:rPr>
          <w:iCs/>
          <w:sz w:val="20"/>
          <w:szCs w:val="20"/>
        </w:rPr>
      </w:pPr>
      <w:r w:rsidRPr="00CF1305">
        <w:rPr>
          <w:iCs/>
          <w:sz w:val="20"/>
          <w:szCs w:val="20"/>
        </w:rPr>
        <w:t>1.5.3.4. Организация инвалидов, признанная победителем конкурса, представляет заказчику требование, составленное в произвольной форме, о предоставлении преимуществ, установленных в подпункте 1.5.3 настоящего Раздела.</w:t>
      </w:r>
    </w:p>
    <w:p w:rsidR="002E2C57" w:rsidRPr="00CF1305" w:rsidRDefault="002E2C57" w:rsidP="002E2C57">
      <w:pPr>
        <w:autoSpaceDE w:val="0"/>
        <w:autoSpaceDN w:val="0"/>
        <w:adjustRightInd w:val="0"/>
        <w:ind w:firstLine="709"/>
        <w:rPr>
          <w:iCs/>
          <w:sz w:val="20"/>
          <w:szCs w:val="20"/>
        </w:rPr>
      </w:pPr>
      <w:r w:rsidRPr="00CF1305">
        <w:rPr>
          <w:iCs/>
          <w:sz w:val="20"/>
          <w:szCs w:val="20"/>
        </w:rPr>
        <w:t>1.5.3.5. Контракт с организацией инвалидов, признанной победителем конкурса, заключается по цене, предложенной этой организацией, увеличенной до пятнадцати процентов от такой цены, но не выше начальной (максимальной) цены контракта, указанной в извещении о проведении конкурса.</w:t>
      </w:r>
    </w:p>
    <w:p w:rsidR="002E2C57" w:rsidRPr="00CF1305" w:rsidRDefault="002E2C57" w:rsidP="002E2C57">
      <w:pPr>
        <w:autoSpaceDE w:val="0"/>
        <w:autoSpaceDN w:val="0"/>
        <w:adjustRightInd w:val="0"/>
        <w:ind w:firstLine="709"/>
        <w:rPr>
          <w:iCs/>
          <w:sz w:val="20"/>
          <w:szCs w:val="20"/>
        </w:rPr>
      </w:pPr>
      <w:r w:rsidRPr="00CF1305">
        <w:rPr>
          <w:iCs/>
          <w:sz w:val="20"/>
          <w:szCs w:val="20"/>
        </w:rPr>
        <w:t>1.5.3.6. В случае уклонения победителя конкурса от заключения контракта положения, предусмотренные подпунктами 1.5.3.4, 1.5.3.5 настоящего Раздела, распространяются на участника конкурса, соответствующего критериям, указанным в подпункте 1.5.3.2. настоящего Раздела, заявке которого присвоен 2-й номер.</w:t>
      </w:r>
    </w:p>
    <w:p w:rsidR="00054F01" w:rsidRPr="00CF1305" w:rsidRDefault="007A0271" w:rsidP="00983E69">
      <w:pPr>
        <w:autoSpaceDE w:val="0"/>
        <w:autoSpaceDN w:val="0"/>
        <w:adjustRightInd w:val="0"/>
        <w:spacing w:after="0"/>
        <w:ind w:firstLine="709"/>
        <w:rPr>
          <w:sz w:val="20"/>
          <w:szCs w:val="20"/>
        </w:rPr>
      </w:pPr>
      <w:r w:rsidRPr="00CF1305">
        <w:rPr>
          <w:sz w:val="20"/>
          <w:szCs w:val="20"/>
        </w:rPr>
        <w:t>1.</w:t>
      </w:r>
      <w:r w:rsidR="00B93A3D" w:rsidRPr="00CF1305">
        <w:rPr>
          <w:sz w:val="20"/>
          <w:szCs w:val="20"/>
        </w:rPr>
        <w:t>5</w:t>
      </w:r>
      <w:r w:rsidRPr="00CF1305">
        <w:rPr>
          <w:sz w:val="20"/>
          <w:szCs w:val="20"/>
        </w:rPr>
        <w:t>.</w:t>
      </w:r>
      <w:r w:rsidR="00EF65BB" w:rsidRPr="00CF1305">
        <w:rPr>
          <w:sz w:val="20"/>
          <w:szCs w:val="20"/>
        </w:rPr>
        <w:t>4</w:t>
      </w:r>
      <w:r w:rsidRPr="00CF1305">
        <w:rPr>
          <w:sz w:val="20"/>
          <w:szCs w:val="20"/>
        </w:rPr>
        <w:t xml:space="preserve">. </w:t>
      </w:r>
      <w:r w:rsidR="00054F01" w:rsidRPr="00CF1305">
        <w:rPr>
          <w:sz w:val="20"/>
          <w:szCs w:val="20"/>
        </w:rPr>
        <w:t>В случае, если проводится конкурс среди субъектов малого предпринимательства, социально ориентированных некоммерческих организаций в соо</w:t>
      </w:r>
      <w:r w:rsidR="004C74C1" w:rsidRPr="00CF1305">
        <w:rPr>
          <w:sz w:val="20"/>
          <w:szCs w:val="20"/>
        </w:rPr>
        <w:t>тветствии с указанием на это в и</w:t>
      </w:r>
      <w:r w:rsidR="00054F01" w:rsidRPr="00CF1305">
        <w:rPr>
          <w:sz w:val="20"/>
          <w:szCs w:val="20"/>
        </w:rPr>
        <w:t>звещении о проведении конкурса и Разделе 2. «</w:t>
      </w:r>
      <w:r w:rsidR="00E56204" w:rsidRPr="00CF1305">
        <w:rPr>
          <w:caps/>
          <w:sz w:val="20"/>
          <w:szCs w:val="20"/>
        </w:rPr>
        <w:t>Информационная карта конкурса</w:t>
      </w:r>
      <w:r w:rsidR="00054F01" w:rsidRPr="00CF1305">
        <w:rPr>
          <w:sz w:val="20"/>
          <w:szCs w:val="20"/>
        </w:rPr>
        <w:t xml:space="preserve">», участниками такого конкурса могут быть только субъекты малого предпринимательства, социально ориентированные некоммерческие организации. </w:t>
      </w:r>
      <w:r w:rsidR="00F60B47" w:rsidRPr="00CF1305">
        <w:rPr>
          <w:sz w:val="20"/>
          <w:szCs w:val="20"/>
        </w:rPr>
        <w:t xml:space="preserve">Статус субъекта малого предпринимательства, социально ориентированных некоммерческих организаций определяется в соответствии с законодательством РФ. </w:t>
      </w:r>
      <w:r w:rsidR="00054F01" w:rsidRPr="00CF1305">
        <w:rPr>
          <w:sz w:val="20"/>
          <w:szCs w:val="20"/>
        </w:rPr>
        <w:t xml:space="preserve">В этом случае участники конкурса обязаны декларировать в заявках на участие в </w:t>
      </w:r>
      <w:r w:rsidR="000A3EBB" w:rsidRPr="00CF1305">
        <w:rPr>
          <w:sz w:val="20"/>
          <w:szCs w:val="20"/>
        </w:rPr>
        <w:t>конкурсе</w:t>
      </w:r>
      <w:r w:rsidR="00054F01" w:rsidRPr="00CF1305">
        <w:rPr>
          <w:sz w:val="20"/>
          <w:szCs w:val="20"/>
        </w:rPr>
        <w:t xml:space="preserve"> свою принадлежность к субъектам малого предпринимательства или социально ориентированным некоммерческим организациям</w:t>
      </w:r>
      <w:r w:rsidR="005D19D9" w:rsidRPr="00CF1305">
        <w:rPr>
          <w:sz w:val="20"/>
          <w:szCs w:val="20"/>
        </w:rPr>
        <w:t>.</w:t>
      </w:r>
    </w:p>
    <w:p w:rsidR="00754E0F" w:rsidRPr="00CF1305" w:rsidRDefault="00754E0F" w:rsidP="00983E69">
      <w:pPr>
        <w:autoSpaceDE w:val="0"/>
        <w:autoSpaceDN w:val="0"/>
        <w:adjustRightInd w:val="0"/>
        <w:ind w:firstLine="709"/>
        <w:rPr>
          <w:sz w:val="20"/>
          <w:szCs w:val="20"/>
        </w:rPr>
      </w:pPr>
      <w:r w:rsidRPr="00CF1305">
        <w:rPr>
          <w:sz w:val="20"/>
          <w:szCs w:val="20"/>
        </w:rPr>
        <w:t xml:space="preserve">1.5.5. Действие подпункта 1.5.4. настоящего Раздела распространяется на социально ориентированные некоммерческие организации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w:t>
      </w:r>
      <w:hyperlink r:id="rId12" w:history="1">
        <w:r w:rsidRPr="00CF1305">
          <w:rPr>
            <w:sz w:val="20"/>
            <w:szCs w:val="20"/>
          </w:rPr>
          <w:t>пунктом 1 статьи 31.1</w:t>
        </w:r>
      </w:hyperlink>
      <w:r w:rsidRPr="00CF1305">
        <w:rPr>
          <w:sz w:val="20"/>
          <w:szCs w:val="20"/>
        </w:rPr>
        <w:t xml:space="preserve"> Федерального закона от 12 января 1996 года N 7-ФЗ "О некоммерческих организациях".</w:t>
      </w:r>
    </w:p>
    <w:p w:rsidR="00754E0F" w:rsidRPr="00CF1305" w:rsidRDefault="00754E0F" w:rsidP="00983E69">
      <w:pPr>
        <w:autoSpaceDE w:val="0"/>
        <w:autoSpaceDN w:val="0"/>
        <w:adjustRightInd w:val="0"/>
        <w:ind w:firstLine="709"/>
        <w:rPr>
          <w:sz w:val="20"/>
          <w:szCs w:val="20"/>
        </w:rPr>
      </w:pPr>
      <w:r w:rsidRPr="00CF1305">
        <w:rPr>
          <w:sz w:val="20"/>
          <w:szCs w:val="20"/>
        </w:rPr>
        <w:t xml:space="preserve">1.5.6. Заказчик вправе установить в извещении о проведении конкурса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w:t>
      </w:r>
    </w:p>
    <w:p w:rsidR="00225D9A" w:rsidRPr="00CF1305" w:rsidRDefault="00225D9A" w:rsidP="00E56204">
      <w:pPr>
        <w:tabs>
          <w:tab w:val="num" w:pos="1440"/>
        </w:tabs>
        <w:autoSpaceDE w:val="0"/>
        <w:autoSpaceDN w:val="0"/>
        <w:spacing w:after="0"/>
        <w:rPr>
          <w:sz w:val="20"/>
          <w:szCs w:val="20"/>
        </w:rPr>
      </w:pPr>
    </w:p>
    <w:p w:rsidR="00864CF9" w:rsidRPr="00CF1305" w:rsidRDefault="00864CF9" w:rsidP="00E56204">
      <w:pPr>
        <w:tabs>
          <w:tab w:val="num" w:pos="1440"/>
        </w:tabs>
        <w:autoSpaceDE w:val="0"/>
        <w:autoSpaceDN w:val="0"/>
        <w:spacing w:after="0"/>
        <w:ind w:firstLine="567"/>
        <w:rPr>
          <w:b/>
          <w:sz w:val="20"/>
          <w:szCs w:val="20"/>
        </w:rPr>
      </w:pPr>
      <w:r w:rsidRPr="00CF1305">
        <w:rPr>
          <w:b/>
          <w:sz w:val="20"/>
          <w:szCs w:val="20"/>
        </w:rPr>
        <w:t>1.</w:t>
      </w:r>
      <w:r w:rsidR="00B93A3D" w:rsidRPr="00CF1305">
        <w:rPr>
          <w:b/>
          <w:sz w:val="20"/>
          <w:szCs w:val="20"/>
        </w:rPr>
        <w:t>6</w:t>
      </w:r>
      <w:r w:rsidRPr="00CF1305">
        <w:rPr>
          <w:b/>
          <w:sz w:val="20"/>
          <w:szCs w:val="20"/>
        </w:rPr>
        <w:t>. Информационное обеспечение конкурса</w:t>
      </w:r>
    </w:p>
    <w:p w:rsidR="005746EF" w:rsidRPr="00CF1305" w:rsidRDefault="005746EF" w:rsidP="005746EF">
      <w:pPr>
        <w:autoSpaceDE w:val="0"/>
        <w:autoSpaceDN w:val="0"/>
        <w:adjustRightInd w:val="0"/>
        <w:spacing w:after="0"/>
        <w:rPr>
          <w:sz w:val="20"/>
          <w:szCs w:val="20"/>
        </w:rPr>
      </w:pPr>
      <w:r w:rsidRPr="00CF1305">
        <w:rPr>
          <w:sz w:val="20"/>
          <w:szCs w:val="20"/>
        </w:rPr>
        <w:t xml:space="preserve">            1.6.1. В целях информационного обеспечения контрактной системы в сфере закупок создается и ведется единая информационная система.</w:t>
      </w:r>
    </w:p>
    <w:p w:rsidR="00864CF9" w:rsidRPr="00CF1305" w:rsidRDefault="00864CF9" w:rsidP="00E56204">
      <w:pPr>
        <w:tabs>
          <w:tab w:val="num" w:pos="1440"/>
        </w:tabs>
        <w:autoSpaceDE w:val="0"/>
        <w:autoSpaceDN w:val="0"/>
        <w:spacing w:after="0"/>
        <w:rPr>
          <w:sz w:val="20"/>
          <w:szCs w:val="20"/>
        </w:rPr>
      </w:pPr>
    </w:p>
    <w:p w:rsidR="00F258AF" w:rsidRPr="00CF1305" w:rsidRDefault="00F258AF" w:rsidP="00E56204">
      <w:pPr>
        <w:pStyle w:val="24"/>
        <w:spacing w:after="0"/>
        <w:rPr>
          <w:bCs/>
          <w:sz w:val="20"/>
        </w:rPr>
      </w:pPr>
      <w:bookmarkStart w:id="23" w:name="_Toc295467301"/>
      <w:r w:rsidRPr="00CF1305">
        <w:rPr>
          <w:bCs/>
          <w:sz w:val="20"/>
        </w:rPr>
        <w:t>2. КОНКУРСНАЯ ДОКУМЕНТАЦИЯ</w:t>
      </w:r>
      <w:bookmarkEnd w:id="23"/>
    </w:p>
    <w:p w:rsidR="00F258AF" w:rsidRPr="00CF1305" w:rsidRDefault="00F258AF" w:rsidP="00E56204">
      <w:pPr>
        <w:pStyle w:val="23"/>
        <w:numPr>
          <w:ilvl w:val="0"/>
          <w:numId w:val="0"/>
        </w:numPr>
        <w:spacing w:after="0"/>
        <w:ind w:firstLine="720"/>
        <w:rPr>
          <w:sz w:val="20"/>
        </w:rPr>
      </w:pPr>
      <w:r w:rsidRPr="00CF1305">
        <w:rPr>
          <w:sz w:val="20"/>
        </w:rPr>
        <w:t>2.1. Содержание конкурсной документации. Порядок получения конкурсной документации</w:t>
      </w:r>
    </w:p>
    <w:p w:rsidR="00531F72" w:rsidRPr="00CF1305" w:rsidRDefault="00531F72" w:rsidP="00E56204">
      <w:pPr>
        <w:pStyle w:val="33"/>
        <w:numPr>
          <w:ilvl w:val="2"/>
          <w:numId w:val="21"/>
        </w:numPr>
        <w:ind w:left="0" w:firstLine="702"/>
        <w:rPr>
          <w:sz w:val="20"/>
          <w:szCs w:val="20"/>
        </w:rPr>
      </w:pPr>
      <w:r w:rsidRPr="00CF1305">
        <w:rPr>
          <w:sz w:val="20"/>
          <w:szCs w:val="20"/>
        </w:rPr>
        <w:t>Конкурсная документация включает перечисленные ниже документы, а также  возможные изменения к конкурсной документации, выпускаемые в соответствии с пунктом 2.3. настоящего Раздела.</w:t>
      </w:r>
    </w:p>
    <w:p w:rsidR="00007953" w:rsidRPr="00CF1305" w:rsidRDefault="00007953" w:rsidP="00E56204">
      <w:pPr>
        <w:pStyle w:val="23"/>
        <w:numPr>
          <w:ilvl w:val="0"/>
          <w:numId w:val="0"/>
        </w:numPr>
        <w:spacing w:after="0"/>
        <w:ind w:firstLine="720"/>
        <w:rPr>
          <w:i/>
          <w:sz w:val="20"/>
        </w:rPr>
      </w:pPr>
    </w:p>
    <w:tbl>
      <w:tblPr>
        <w:tblW w:w="10140" w:type="dxa"/>
        <w:tblInd w:w="108" w:type="dxa"/>
        <w:tblLayout w:type="fixed"/>
        <w:tblLook w:val="0000" w:firstRow="0" w:lastRow="0" w:firstColumn="0" w:lastColumn="0" w:noHBand="0" w:noVBand="0"/>
      </w:tblPr>
      <w:tblGrid>
        <w:gridCol w:w="1418"/>
        <w:gridCol w:w="8722"/>
      </w:tblGrid>
      <w:tr w:rsidR="00007953" w:rsidRPr="00CF1305" w:rsidTr="00DB0EC2">
        <w:tc>
          <w:tcPr>
            <w:tcW w:w="1418" w:type="dxa"/>
          </w:tcPr>
          <w:p w:rsidR="00007953" w:rsidRPr="00CF1305" w:rsidRDefault="00007953" w:rsidP="00E56204">
            <w:pPr>
              <w:keepNext/>
              <w:keepLines/>
              <w:widowControl w:val="0"/>
              <w:suppressLineNumbers/>
              <w:suppressAutoHyphens/>
              <w:spacing w:after="0"/>
              <w:rPr>
                <w:sz w:val="20"/>
                <w:szCs w:val="20"/>
              </w:rPr>
            </w:pPr>
            <w:r w:rsidRPr="00CF1305">
              <w:rPr>
                <w:sz w:val="20"/>
                <w:szCs w:val="20"/>
              </w:rPr>
              <w:t>Раздел 1.</w:t>
            </w:r>
          </w:p>
        </w:tc>
        <w:tc>
          <w:tcPr>
            <w:tcW w:w="8722" w:type="dxa"/>
          </w:tcPr>
          <w:p w:rsidR="00007953" w:rsidRPr="00CF1305" w:rsidRDefault="00824220" w:rsidP="00E56204">
            <w:pPr>
              <w:keepNext/>
              <w:keepLines/>
              <w:widowControl w:val="0"/>
              <w:suppressLineNumbers/>
              <w:suppressAutoHyphens/>
              <w:spacing w:after="0"/>
              <w:rPr>
                <w:sz w:val="20"/>
                <w:szCs w:val="20"/>
              </w:rPr>
            </w:pPr>
            <w:r w:rsidRPr="00CF1305">
              <w:rPr>
                <w:sz w:val="20"/>
                <w:szCs w:val="20"/>
              </w:rPr>
              <w:t xml:space="preserve">Общие условия проведения </w:t>
            </w:r>
            <w:r w:rsidR="00E871EC" w:rsidRPr="00CF1305">
              <w:rPr>
                <w:sz w:val="20"/>
                <w:szCs w:val="20"/>
              </w:rPr>
              <w:t xml:space="preserve">открытого </w:t>
            </w:r>
            <w:r w:rsidRPr="00CF1305">
              <w:rPr>
                <w:sz w:val="20"/>
                <w:szCs w:val="20"/>
              </w:rPr>
              <w:t>конкурса</w:t>
            </w:r>
          </w:p>
          <w:p w:rsidR="00754E0F" w:rsidRPr="00CF1305" w:rsidRDefault="00754E0F" w:rsidP="007B16F7">
            <w:pPr>
              <w:keepNext/>
              <w:keepLines/>
              <w:widowControl w:val="0"/>
              <w:suppressLineNumbers/>
              <w:suppressAutoHyphens/>
              <w:spacing w:after="0"/>
              <w:rPr>
                <w:sz w:val="20"/>
                <w:szCs w:val="20"/>
              </w:rPr>
            </w:pPr>
            <w:r w:rsidRPr="00CF1305">
              <w:rPr>
                <w:i/>
                <w:sz w:val="20"/>
                <w:szCs w:val="20"/>
              </w:rPr>
              <w:t xml:space="preserve">(положения, предусматривающие общий порядок проведения </w:t>
            </w:r>
            <w:r w:rsidR="006620FC" w:rsidRPr="00CF1305">
              <w:rPr>
                <w:i/>
                <w:sz w:val="20"/>
                <w:szCs w:val="20"/>
              </w:rPr>
              <w:t>конкурс</w:t>
            </w:r>
            <w:r w:rsidRPr="00CF1305">
              <w:rPr>
                <w:i/>
                <w:sz w:val="20"/>
                <w:szCs w:val="20"/>
              </w:rPr>
              <w:t>а в соответствии с действующим законодательством Р</w:t>
            </w:r>
            <w:r w:rsidR="007B16F7" w:rsidRPr="00CF1305">
              <w:rPr>
                <w:i/>
                <w:sz w:val="20"/>
                <w:szCs w:val="20"/>
              </w:rPr>
              <w:t>Ф</w:t>
            </w:r>
            <w:r w:rsidRPr="00CF1305">
              <w:rPr>
                <w:i/>
                <w:sz w:val="20"/>
                <w:szCs w:val="20"/>
              </w:rPr>
              <w:t xml:space="preserve">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r w:rsidRPr="00CF1305">
              <w:rPr>
                <w:bCs/>
                <w:i/>
                <w:sz w:val="20"/>
                <w:szCs w:val="20"/>
              </w:rPr>
              <w:t>)</w:t>
            </w:r>
          </w:p>
        </w:tc>
      </w:tr>
      <w:tr w:rsidR="00007953" w:rsidRPr="00CF1305" w:rsidTr="00DB0EC2">
        <w:tc>
          <w:tcPr>
            <w:tcW w:w="1418" w:type="dxa"/>
          </w:tcPr>
          <w:p w:rsidR="00007953" w:rsidRPr="00CF1305" w:rsidRDefault="00007953" w:rsidP="00E56204">
            <w:pPr>
              <w:pStyle w:val="ae"/>
              <w:keepNext/>
              <w:keepLines/>
              <w:widowControl w:val="0"/>
              <w:suppressLineNumbers/>
              <w:suppressAutoHyphens/>
              <w:spacing w:after="0"/>
              <w:rPr>
                <w:sz w:val="20"/>
              </w:rPr>
            </w:pPr>
            <w:r w:rsidRPr="00CF1305">
              <w:rPr>
                <w:sz w:val="20"/>
              </w:rPr>
              <w:t xml:space="preserve">Раздел </w:t>
            </w:r>
            <w:r w:rsidR="00056DD3" w:rsidRPr="00CF1305">
              <w:rPr>
                <w:sz w:val="20"/>
              </w:rPr>
              <w:t>2.</w:t>
            </w:r>
          </w:p>
        </w:tc>
        <w:tc>
          <w:tcPr>
            <w:tcW w:w="8722" w:type="dxa"/>
          </w:tcPr>
          <w:p w:rsidR="00007953" w:rsidRPr="00CF1305" w:rsidRDefault="00007953" w:rsidP="00E56204">
            <w:pPr>
              <w:keepNext/>
              <w:keepLines/>
              <w:widowControl w:val="0"/>
              <w:suppressLineNumbers/>
              <w:suppressAutoHyphens/>
              <w:spacing w:after="0"/>
              <w:rPr>
                <w:sz w:val="20"/>
                <w:szCs w:val="20"/>
              </w:rPr>
            </w:pPr>
            <w:r w:rsidRPr="00CF1305">
              <w:rPr>
                <w:sz w:val="20"/>
                <w:szCs w:val="20"/>
              </w:rPr>
              <w:t>Информационная карта конкурса</w:t>
            </w:r>
          </w:p>
          <w:p w:rsidR="00754E0F" w:rsidRPr="00CF1305" w:rsidRDefault="00754E0F" w:rsidP="006620FC">
            <w:pPr>
              <w:keepNext/>
              <w:keepLines/>
              <w:widowControl w:val="0"/>
              <w:suppressLineNumbers/>
              <w:suppressAutoHyphens/>
              <w:spacing w:after="0"/>
              <w:rPr>
                <w:sz w:val="20"/>
                <w:szCs w:val="20"/>
              </w:rPr>
            </w:pPr>
            <w:r w:rsidRPr="00CF1305">
              <w:rPr>
                <w:i/>
                <w:sz w:val="20"/>
                <w:szCs w:val="20"/>
              </w:rPr>
              <w:t>(положения, дополняющие (уточняющие) раздел 1</w:t>
            </w:r>
            <w:r w:rsidR="006620FC" w:rsidRPr="00CF1305">
              <w:rPr>
                <w:i/>
                <w:sz w:val="20"/>
                <w:szCs w:val="20"/>
              </w:rPr>
              <w:t xml:space="preserve"> конкурсной</w:t>
            </w:r>
            <w:r w:rsidRPr="00CF1305">
              <w:rPr>
                <w:i/>
                <w:sz w:val="20"/>
                <w:szCs w:val="20"/>
              </w:rPr>
              <w:t xml:space="preserve"> документации, с учетом объекта закупки, предмета и иных условий заключаемого контракта)</w:t>
            </w:r>
          </w:p>
        </w:tc>
      </w:tr>
      <w:tr w:rsidR="00007953" w:rsidRPr="00CF1305" w:rsidTr="00DB0EC2">
        <w:tc>
          <w:tcPr>
            <w:tcW w:w="1418" w:type="dxa"/>
          </w:tcPr>
          <w:p w:rsidR="00007953" w:rsidRPr="00CF1305" w:rsidRDefault="00007953" w:rsidP="00E56204">
            <w:pPr>
              <w:keepNext/>
              <w:keepLines/>
              <w:widowControl w:val="0"/>
              <w:suppressLineNumbers/>
              <w:suppressAutoHyphens/>
              <w:spacing w:after="0"/>
              <w:rPr>
                <w:sz w:val="20"/>
                <w:szCs w:val="20"/>
              </w:rPr>
            </w:pPr>
            <w:r w:rsidRPr="00CF1305">
              <w:rPr>
                <w:sz w:val="20"/>
                <w:szCs w:val="20"/>
              </w:rPr>
              <w:t xml:space="preserve">Раздел </w:t>
            </w:r>
            <w:r w:rsidR="00056DD3" w:rsidRPr="00CF1305">
              <w:rPr>
                <w:sz w:val="20"/>
                <w:szCs w:val="20"/>
              </w:rPr>
              <w:t>3.</w:t>
            </w:r>
          </w:p>
        </w:tc>
        <w:tc>
          <w:tcPr>
            <w:tcW w:w="8722" w:type="dxa"/>
          </w:tcPr>
          <w:p w:rsidR="00007953" w:rsidRPr="00CF1305" w:rsidRDefault="00007953" w:rsidP="00E56204">
            <w:pPr>
              <w:keepNext/>
              <w:keepLines/>
              <w:widowControl w:val="0"/>
              <w:suppressLineNumbers/>
              <w:suppressAutoHyphens/>
              <w:spacing w:after="0"/>
              <w:rPr>
                <w:sz w:val="20"/>
                <w:szCs w:val="20"/>
              </w:rPr>
            </w:pPr>
            <w:r w:rsidRPr="00CF1305">
              <w:rPr>
                <w:sz w:val="20"/>
                <w:szCs w:val="20"/>
              </w:rPr>
              <w:t xml:space="preserve">Формы документов, представляемых </w:t>
            </w:r>
            <w:r w:rsidR="001B5BD6" w:rsidRPr="00CF1305">
              <w:rPr>
                <w:sz w:val="20"/>
                <w:szCs w:val="20"/>
              </w:rPr>
              <w:t>у</w:t>
            </w:r>
            <w:r w:rsidR="002F0DA7" w:rsidRPr="00CF1305">
              <w:rPr>
                <w:sz w:val="20"/>
                <w:szCs w:val="20"/>
              </w:rPr>
              <w:t>частник</w:t>
            </w:r>
            <w:r w:rsidRPr="00CF1305">
              <w:rPr>
                <w:sz w:val="20"/>
                <w:szCs w:val="20"/>
              </w:rPr>
              <w:t xml:space="preserve">ами </w:t>
            </w:r>
            <w:r w:rsidR="001535FD" w:rsidRPr="00CF1305">
              <w:rPr>
                <w:sz w:val="20"/>
                <w:szCs w:val="20"/>
              </w:rPr>
              <w:t>конкурса</w:t>
            </w:r>
            <w:r w:rsidRPr="00CF1305">
              <w:rPr>
                <w:sz w:val="20"/>
                <w:szCs w:val="20"/>
              </w:rPr>
              <w:t xml:space="preserve"> для участия в конкурсе </w:t>
            </w:r>
          </w:p>
        </w:tc>
      </w:tr>
      <w:tr w:rsidR="00007953" w:rsidRPr="00CF1305" w:rsidTr="00DB0EC2">
        <w:trPr>
          <w:trHeight w:val="223"/>
        </w:trPr>
        <w:tc>
          <w:tcPr>
            <w:tcW w:w="1418" w:type="dxa"/>
          </w:tcPr>
          <w:p w:rsidR="00007953" w:rsidRPr="00CF1305" w:rsidRDefault="00056DD3" w:rsidP="00E56204">
            <w:pPr>
              <w:keepNext/>
              <w:keepLines/>
              <w:widowControl w:val="0"/>
              <w:suppressLineNumbers/>
              <w:suppressAutoHyphens/>
              <w:spacing w:after="0"/>
              <w:rPr>
                <w:sz w:val="20"/>
                <w:szCs w:val="20"/>
              </w:rPr>
            </w:pPr>
            <w:r w:rsidRPr="00CF1305">
              <w:rPr>
                <w:sz w:val="20"/>
                <w:szCs w:val="20"/>
              </w:rPr>
              <w:t xml:space="preserve">Раздел </w:t>
            </w:r>
            <w:r w:rsidR="00007953" w:rsidRPr="00CF1305">
              <w:rPr>
                <w:sz w:val="20"/>
                <w:szCs w:val="20"/>
              </w:rPr>
              <w:t xml:space="preserve">4. </w:t>
            </w:r>
          </w:p>
        </w:tc>
        <w:tc>
          <w:tcPr>
            <w:tcW w:w="8722" w:type="dxa"/>
          </w:tcPr>
          <w:p w:rsidR="00007953" w:rsidRPr="00CF1305" w:rsidRDefault="00007953" w:rsidP="00E56204">
            <w:pPr>
              <w:keepNext/>
              <w:keepLines/>
              <w:widowControl w:val="0"/>
              <w:suppressLineNumbers/>
              <w:suppressAutoHyphens/>
              <w:spacing w:after="0"/>
              <w:rPr>
                <w:sz w:val="20"/>
                <w:szCs w:val="20"/>
              </w:rPr>
            </w:pPr>
            <w:r w:rsidRPr="00CF1305">
              <w:rPr>
                <w:sz w:val="20"/>
                <w:szCs w:val="20"/>
              </w:rPr>
              <w:t>Техническое задание</w:t>
            </w:r>
          </w:p>
          <w:p w:rsidR="00754E0F" w:rsidRPr="00CF1305" w:rsidRDefault="00754E0F" w:rsidP="00E56204">
            <w:pPr>
              <w:keepNext/>
              <w:keepLines/>
              <w:widowControl w:val="0"/>
              <w:suppressLineNumbers/>
              <w:suppressAutoHyphens/>
              <w:spacing w:after="0"/>
              <w:rPr>
                <w:sz w:val="20"/>
                <w:szCs w:val="20"/>
              </w:rPr>
            </w:pPr>
            <w:r w:rsidRPr="00CF1305">
              <w:rPr>
                <w:i/>
                <w:sz w:val="20"/>
                <w:szCs w:val="20"/>
              </w:rPr>
              <w:t>(положения, предусматривающие описание объекта)</w:t>
            </w:r>
          </w:p>
        </w:tc>
      </w:tr>
      <w:tr w:rsidR="00007953" w:rsidRPr="00CF1305" w:rsidTr="00DB0EC2">
        <w:trPr>
          <w:trHeight w:val="223"/>
        </w:trPr>
        <w:tc>
          <w:tcPr>
            <w:tcW w:w="1418" w:type="dxa"/>
          </w:tcPr>
          <w:p w:rsidR="00007953" w:rsidRPr="00CF1305" w:rsidRDefault="00056DD3" w:rsidP="00E56204">
            <w:pPr>
              <w:keepNext/>
              <w:keepLines/>
              <w:widowControl w:val="0"/>
              <w:suppressLineNumbers/>
              <w:suppressAutoHyphens/>
              <w:spacing w:after="0"/>
              <w:rPr>
                <w:sz w:val="20"/>
                <w:szCs w:val="20"/>
              </w:rPr>
            </w:pPr>
            <w:r w:rsidRPr="00CF1305">
              <w:rPr>
                <w:sz w:val="20"/>
                <w:szCs w:val="20"/>
              </w:rPr>
              <w:t xml:space="preserve">Раздел </w:t>
            </w:r>
            <w:r w:rsidR="00007953" w:rsidRPr="00CF1305">
              <w:rPr>
                <w:sz w:val="20"/>
                <w:szCs w:val="20"/>
              </w:rPr>
              <w:t>5.</w:t>
            </w:r>
          </w:p>
        </w:tc>
        <w:tc>
          <w:tcPr>
            <w:tcW w:w="8722" w:type="dxa"/>
          </w:tcPr>
          <w:p w:rsidR="00007953" w:rsidRPr="00CF1305" w:rsidRDefault="00007953" w:rsidP="00E56204">
            <w:pPr>
              <w:keepNext/>
              <w:keepLines/>
              <w:widowControl w:val="0"/>
              <w:suppressLineNumbers/>
              <w:suppressAutoHyphens/>
              <w:spacing w:after="0"/>
              <w:rPr>
                <w:sz w:val="20"/>
                <w:szCs w:val="20"/>
              </w:rPr>
            </w:pPr>
            <w:r w:rsidRPr="00CF1305">
              <w:rPr>
                <w:sz w:val="20"/>
                <w:szCs w:val="20"/>
              </w:rPr>
              <w:t>Проект контракта</w:t>
            </w:r>
          </w:p>
          <w:p w:rsidR="00754E0F" w:rsidRPr="00CF1305" w:rsidRDefault="00754E0F" w:rsidP="00E56204">
            <w:pPr>
              <w:keepNext/>
              <w:keepLines/>
              <w:widowControl w:val="0"/>
              <w:suppressLineNumbers/>
              <w:suppressAutoHyphens/>
              <w:spacing w:after="0"/>
              <w:rPr>
                <w:sz w:val="20"/>
                <w:szCs w:val="20"/>
              </w:rPr>
            </w:pPr>
            <w:r w:rsidRPr="00CF1305">
              <w:rPr>
                <w:i/>
                <w:sz w:val="20"/>
                <w:szCs w:val="20"/>
              </w:rPr>
              <w:t xml:space="preserve">(проект заключаемого по результатам </w:t>
            </w:r>
            <w:r w:rsidR="006620FC" w:rsidRPr="00CF1305">
              <w:rPr>
                <w:i/>
                <w:sz w:val="20"/>
                <w:szCs w:val="20"/>
              </w:rPr>
              <w:t>конкурс</w:t>
            </w:r>
            <w:r w:rsidRPr="00CF1305">
              <w:rPr>
                <w:i/>
                <w:sz w:val="20"/>
                <w:szCs w:val="20"/>
              </w:rPr>
              <w:t>а контракта)</w:t>
            </w:r>
          </w:p>
        </w:tc>
      </w:tr>
    </w:tbl>
    <w:p w:rsidR="00007953" w:rsidRPr="00CF1305" w:rsidRDefault="00007953" w:rsidP="00E56204">
      <w:pPr>
        <w:pStyle w:val="23"/>
        <w:numPr>
          <w:ilvl w:val="0"/>
          <w:numId w:val="0"/>
        </w:numPr>
        <w:spacing w:after="0"/>
        <w:ind w:firstLine="720"/>
        <w:rPr>
          <w:i/>
          <w:sz w:val="20"/>
        </w:rPr>
      </w:pPr>
    </w:p>
    <w:p w:rsidR="00F258AF" w:rsidRPr="00CF1305" w:rsidRDefault="00F258AF" w:rsidP="00E56204">
      <w:pPr>
        <w:pStyle w:val="33"/>
        <w:numPr>
          <w:ilvl w:val="0"/>
          <w:numId w:val="0"/>
        </w:numPr>
        <w:ind w:firstLine="540"/>
        <w:rPr>
          <w:sz w:val="20"/>
          <w:szCs w:val="20"/>
        </w:rPr>
      </w:pPr>
      <w:r w:rsidRPr="00CF1305">
        <w:rPr>
          <w:sz w:val="20"/>
          <w:szCs w:val="20"/>
        </w:rPr>
        <w:t>2.1.2.</w:t>
      </w:r>
      <w:r w:rsidR="00B645A6" w:rsidRPr="00CF1305">
        <w:rPr>
          <w:sz w:val="20"/>
          <w:szCs w:val="20"/>
        </w:rPr>
        <w:t xml:space="preserve"> </w:t>
      </w:r>
      <w:r w:rsidRPr="00CF1305">
        <w:rPr>
          <w:sz w:val="20"/>
          <w:szCs w:val="20"/>
        </w:rPr>
        <w:t xml:space="preserve">Конкурсная документация может быть получена </w:t>
      </w:r>
      <w:r w:rsidR="00133C3C" w:rsidRPr="00CF1305">
        <w:rPr>
          <w:sz w:val="20"/>
          <w:szCs w:val="20"/>
        </w:rPr>
        <w:t>заинтересованными лицами</w:t>
      </w:r>
      <w:r w:rsidR="004C74C1" w:rsidRPr="00CF1305">
        <w:rPr>
          <w:sz w:val="20"/>
          <w:szCs w:val="20"/>
        </w:rPr>
        <w:t xml:space="preserve"> в порядке, указанном в и</w:t>
      </w:r>
      <w:r w:rsidRPr="00CF1305">
        <w:rPr>
          <w:sz w:val="20"/>
          <w:szCs w:val="20"/>
        </w:rPr>
        <w:t>звещении о проведении конкурса</w:t>
      </w:r>
      <w:r w:rsidR="001535FD" w:rsidRPr="00CF1305">
        <w:rPr>
          <w:sz w:val="20"/>
          <w:szCs w:val="20"/>
        </w:rPr>
        <w:t xml:space="preserve"> и Разделе 2. «</w:t>
      </w:r>
      <w:r w:rsidR="00E56204" w:rsidRPr="00CF1305">
        <w:rPr>
          <w:caps/>
          <w:sz w:val="20"/>
          <w:szCs w:val="20"/>
        </w:rPr>
        <w:t>Информационная карта конкурса</w:t>
      </w:r>
      <w:r w:rsidR="001535FD" w:rsidRPr="00CF1305">
        <w:rPr>
          <w:sz w:val="20"/>
          <w:szCs w:val="20"/>
        </w:rPr>
        <w:t>»</w:t>
      </w:r>
      <w:r w:rsidRPr="00CF1305">
        <w:rPr>
          <w:sz w:val="20"/>
          <w:szCs w:val="20"/>
        </w:rPr>
        <w:t xml:space="preserve">. При этом </w:t>
      </w:r>
      <w:r w:rsidR="00506D71" w:rsidRPr="00CF1305">
        <w:rPr>
          <w:sz w:val="20"/>
          <w:szCs w:val="20"/>
        </w:rPr>
        <w:t>у</w:t>
      </w:r>
      <w:r w:rsidR="002F0DA7" w:rsidRPr="00CF1305">
        <w:rPr>
          <w:sz w:val="20"/>
          <w:szCs w:val="20"/>
        </w:rPr>
        <w:t>частник</w:t>
      </w:r>
      <w:r w:rsidRPr="00CF1305">
        <w:rPr>
          <w:sz w:val="20"/>
          <w:szCs w:val="20"/>
        </w:rPr>
        <w:t xml:space="preserve">и </w:t>
      </w:r>
      <w:r w:rsidR="001535FD" w:rsidRPr="00CF1305">
        <w:rPr>
          <w:sz w:val="20"/>
          <w:szCs w:val="20"/>
        </w:rPr>
        <w:t>конкурса</w:t>
      </w:r>
      <w:r w:rsidRPr="00CF1305">
        <w:rPr>
          <w:sz w:val="20"/>
          <w:szCs w:val="20"/>
        </w:rPr>
        <w:t xml:space="preserve">, получившие комплект конкурсной документации </w:t>
      </w:r>
      <w:r w:rsidR="002566C7" w:rsidRPr="00CF1305">
        <w:rPr>
          <w:sz w:val="20"/>
          <w:szCs w:val="20"/>
        </w:rPr>
        <w:t>в единой информационной системе</w:t>
      </w:r>
      <w:r w:rsidRPr="00CF1305">
        <w:rPr>
          <w:sz w:val="20"/>
          <w:szCs w:val="20"/>
        </w:rPr>
        <w:t xml:space="preserve"> и не получившие комплект конкурсной документации у </w:t>
      </w:r>
      <w:r w:rsidR="00571D37" w:rsidRPr="00CF1305">
        <w:rPr>
          <w:sz w:val="20"/>
          <w:szCs w:val="20"/>
        </w:rPr>
        <w:t>з</w:t>
      </w:r>
      <w:r w:rsidR="00FE4153" w:rsidRPr="00CF1305">
        <w:rPr>
          <w:sz w:val="20"/>
          <w:szCs w:val="20"/>
        </w:rPr>
        <w:t>аказчика</w:t>
      </w:r>
      <w:r w:rsidR="004C74C1" w:rsidRPr="00CF1305">
        <w:rPr>
          <w:sz w:val="20"/>
          <w:szCs w:val="20"/>
        </w:rPr>
        <w:t xml:space="preserve"> в порядке, указанном в и</w:t>
      </w:r>
      <w:r w:rsidRPr="00CF1305">
        <w:rPr>
          <w:sz w:val="20"/>
          <w:szCs w:val="20"/>
        </w:rPr>
        <w:t>звещении о проведении конкурса</w:t>
      </w:r>
      <w:r w:rsidR="001535FD" w:rsidRPr="00CF1305">
        <w:rPr>
          <w:sz w:val="20"/>
          <w:szCs w:val="20"/>
        </w:rPr>
        <w:t xml:space="preserve"> и Разделе 2. «</w:t>
      </w:r>
      <w:r w:rsidR="00E56204" w:rsidRPr="00CF1305">
        <w:rPr>
          <w:caps/>
          <w:sz w:val="20"/>
          <w:szCs w:val="20"/>
        </w:rPr>
        <w:t>Информационная карта конкурса</w:t>
      </w:r>
      <w:r w:rsidR="001535FD" w:rsidRPr="00CF1305">
        <w:rPr>
          <w:sz w:val="20"/>
          <w:szCs w:val="20"/>
        </w:rPr>
        <w:t>»</w:t>
      </w:r>
      <w:r w:rsidRPr="00CF1305">
        <w:rPr>
          <w:sz w:val="20"/>
          <w:szCs w:val="20"/>
        </w:rPr>
        <w:t xml:space="preserve">, должны самостоятельно отслеживать появление </w:t>
      </w:r>
      <w:r w:rsidR="002566C7" w:rsidRPr="00CF1305">
        <w:rPr>
          <w:sz w:val="20"/>
          <w:szCs w:val="20"/>
        </w:rPr>
        <w:t>в единой информационной системе</w:t>
      </w:r>
      <w:r w:rsidR="004E7115" w:rsidRPr="00CF1305">
        <w:rPr>
          <w:sz w:val="20"/>
          <w:szCs w:val="20"/>
        </w:rPr>
        <w:t xml:space="preserve"> </w:t>
      </w:r>
      <w:r w:rsidR="00783722" w:rsidRPr="00CF1305">
        <w:rPr>
          <w:sz w:val="20"/>
          <w:szCs w:val="20"/>
        </w:rPr>
        <w:t>разъяснений и (или) изменений</w:t>
      </w:r>
      <w:r w:rsidRPr="00CF1305">
        <w:rPr>
          <w:sz w:val="20"/>
          <w:szCs w:val="20"/>
        </w:rPr>
        <w:t xml:space="preserve"> </w:t>
      </w:r>
      <w:r w:rsidR="000649F1" w:rsidRPr="00CF1305">
        <w:rPr>
          <w:sz w:val="20"/>
          <w:szCs w:val="20"/>
        </w:rPr>
        <w:t xml:space="preserve">к </w:t>
      </w:r>
      <w:r w:rsidRPr="00CF1305">
        <w:rPr>
          <w:sz w:val="20"/>
          <w:szCs w:val="20"/>
        </w:rPr>
        <w:t>конкурсной документации. Заказч</w:t>
      </w:r>
      <w:r w:rsidR="00FE4153" w:rsidRPr="00CF1305">
        <w:rPr>
          <w:sz w:val="20"/>
          <w:szCs w:val="20"/>
        </w:rPr>
        <w:t>ик</w:t>
      </w:r>
      <w:r w:rsidRPr="00CF1305">
        <w:rPr>
          <w:sz w:val="20"/>
          <w:szCs w:val="20"/>
        </w:rPr>
        <w:t xml:space="preserve">, </w:t>
      </w:r>
      <w:r w:rsidR="004C74C1" w:rsidRPr="00CF1305">
        <w:rPr>
          <w:sz w:val="20"/>
          <w:szCs w:val="20"/>
        </w:rPr>
        <w:t>у</w:t>
      </w:r>
      <w:r w:rsidR="0066798C" w:rsidRPr="00CF1305">
        <w:rPr>
          <w:sz w:val="20"/>
          <w:szCs w:val="20"/>
        </w:rPr>
        <w:t>полномоченный орган</w:t>
      </w:r>
      <w:r w:rsidRPr="00CF1305">
        <w:rPr>
          <w:sz w:val="20"/>
          <w:szCs w:val="20"/>
        </w:rPr>
        <w:t xml:space="preserve"> не несут обязательств или ответственности в случае неполучения такими </w:t>
      </w:r>
      <w:r w:rsidR="00506D71" w:rsidRPr="00CF1305">
        <w:rPr>
          <w:sz w:val="20"/>
          <w:szCs w:val="20"/>
        </w:rPr>
        <w:t>у</w:t>
      </w:r>
      <w:r w:rsidR="002F0DA7" w:rsidRPr="00CF1305">
        <w:rPr>
          <w:sz w:val="20"/>
          <w:szCs w:val="20"/>
        </w:rPr>
        <w:t>частник</w:t>
      </w:r>
      <w:r w:rsidRPr="00CF1305">
        <w:rPr>
          <w:sz w:val="20"/>
          <w:szCs w:val="20"/>
        </w:rPr>
        <w:t xml:space="preserve">ами </w:t>
      </w:r>
      <w:r w:rsidR="004E7115" w:rsidRPr="00CF1305">
        <w:rPr>
          <w:sz w:val="20"/>
          <w:szCs w:val="20"/>
        </w:rPr>
        <w:t>конкурса</w:t>
      </w:r>
      <w:r w:rsidRPr="00CF1305">
        <w:rPr>
          <w:sz w:val="20"/>
          <w:szCs w:val="20"/>
        </w:rPr>
        <w:t xml:space="preserve"> разъяснений</w:t>
      </w:r>
      <w:r w:rsidR="004E7115" w:rsidRPr="00CF1305">
        <w:rPr>
          <w:sz w:val="20"/>
          <w:szCs w:val="20"/>
        </w:rPr>
        <w:t xml:space="preserve"> и (или)</w:t>
      </w:r>
      <w:r w:rsidRPr="00CF1305">
        <w:rPr>
          <w:sz w:val="20"/>
          <w:szCs w:val="20"/>
        </w:rPr>
        <w:t xml:space="preserve"> изменений к конкурсной документации.</w:t>
      </w:r>
    </w:p>
    <w:p w:rsidR="00E167B8" w:rsidRPr="00CF1305" w:rsidRDefault="00E167B8" w:rsidP="00E56204">
      <w:pPr>
        <w:pStyle w:val="33"/>
        <w:numPr>
          <w:ilvl w:val="0"/>
          <w:numId w:val="0"/>
        </w:numPr>
        <w:ind w:firstLine="540"/>
        <w:rPr>
          <w:sz w:val="20"/>
          <w:szCs w:val="20"/>
        </w:rPr>
      </w:pPr>
    </w:p>
    <w:p w:rsidR="003F13A0" w:rsidRPr="00CF1305" w:rsidRDefault="00F258AF" w:rsidP="00E56204">
      <w:pPr>
        <w:pStyle w:val="23"/>
        <w:numPr>
          <w:ilvl w:val="1"/>
          <w:numId w:val="21"/>
        </w:numPr>
        <w:tabs>
          <w:tab w:val="clear" w:pos="540"/>
          <w:tab w:val="num" w:pos="1080"/>
        </w:tabs>
        <w:spacing w:after="0"/>
        <w:ind w:left="0" w:firstLine="540"/>
        <w:rPr>
          <w:sz w:val="20"/>
        </w:rPr>
      </w:pPr>
      <w:r w:rsidRPr="00CF1305">
        <w:rPr>
          <w:sz w:val="20"/>
        </w:rPr>
        <w:t>Разъяснение положений конкурсной документации</w:t>
      </w:r>
    </w:p>
    <w:p w:rsidR="00BF0CCE" w:rsidRPr="00CF1305" w:rsidRDefault="00F258AF" w:rsidP="00E56204">
      <w:pPr>
        <w:pStyle w:val="33"/>
        <w:numPr>
          <w:ilvl w:val="2"/>
          <w:numId w:val="21"/>
        </w:numPr>
        <w:ind w:left="0" w:firstLine="540"/>
        <w:rPr>
          <w:i/>
          <w:sz w:val="20"/>
          <w:szCs w:val="20"/>
        </w:rPr>
      </w:pPr>
      <w:r w:rsidRPr="00CF1305">
        <w:rPr>
          <w:sz w:val="20"/>
          <w:szCs w:val="20"/>
        </w:rPr>
        <w:t xml:space="preserve">Любой </w:t>
      </w:r>
      <w:r w:rsidR="00533C6D" w:rsidRPr="00CF1305">
        <w:rPr>
          <w:sz w:val="20"/>
          <w:szCs w:val="20"/>
        </w:rPr>
        <w:t>у</w:t>
      </w:r>
      <w:r w:rsidR="002F0DA7" w:rsidRPr="00CF1305">
        <w:rPr>
          <w:sz w:val="20"/>
          <w:szCs w:val="20"/>
        </w:rPr>
        <w:t>частник</w:t>
      </w:r>
      <w:r w:rsidRPr="00CF1305">
        <w:rPr>
          <w:sz w:val="20"/>
          <w:szCs w:val="20"/>
        </w:rPr>
        <w:t xml:space="preserve"> </w:t>
      </w:r>
      <w:r w:rsidR="004E7115" w:rsidRPr="00CF1305">
        <w:rPr>
          <w:sz w:val="20"/>
          <w:szCs w:val="20"/>
        </w:rPr>
        <w:t>конкурса</w:t>
      </w:r>
      <w:r w:rsidRPr="00CF1305">
        <w:rPr>
          <w:sz w:val="20"/>
          <w:szCs w:val="20"/>
        </w:rPr>
        <w:t xml:space="preserve"> вправе направить в письменной форме </w:t>
      </w:r>
      <w:r w:rsidR="00571D37" w:rsidRPr="00CF1305">
        <w:rPr>
          <w:sz w:val="20"/>
          <w:szCs w:val="20"/>
        </w:rPr>
        <w:t>з</w:t>
      </w:r>
      <w:r w:rsidR="00FE4153" w:rsidRPr="00CF1305">
        <w:rPr>
          <w:sz w:val="20"/>
          <w:szCs w:val="20"/>
        </w:rPr>
        <w:t>аказчику</w:t>
      </w:r>
      <w:r w:rsidR="00B33761" w:rsidRPr="00CF1305">
        <w:rPr>
          <w:sz w:val="20"/>
          <w:szCs w:val="20"/>
        </w:rPr>
        <w:t>, уполномоченному органу</w:t>
      </w:r>
      <w:r w:rsidRPr="00CF1305">
        <w:rPr>
          <w:sz w:val="20"/>
          <w:szCs w:val="20"/>
        </w:rPr>
        <w:t xml:space="preserve"> запрос о </w:t>
      </w:r>
      <w:r w:rsidR="004E7115" w:rsidRPr="00CF1305">
        <w:rPr>
          <w:sz w:val="20"/>
          <w:szCs w:val="20"/>
        </w:rPr>
        <w:t xml:space="preserve">даче </w:t>
      </w:r>
      <w:r w:rsidRPr="00CF1305">
        <w:rPr>
          <w:sz w:val="20"/>
          <w:szCs w:val="20"/>
        </w:rPr>
        <w:t>разъяснени</w:t>
      </w:r>
      <w:r w:rsidR="004E7115" w:rsidRPr="00CF1305">
        <w:rPr>
          <w:sz w:val="20"/>
          <w:szCs w:val="20"/>
        </w:rPr>
        <w:t>й</w:t>
      </w:r>
      <w:r w:rsidRPr="00CF1305">
        <w:rPr>
          <w:sz w:val="20"/>
          <w:szCs w:val="20"/>
        </w:rPr>
        <w:t xml:space="preserve"> положений конкурсной документации</w:t>
      </w:r>
      <w:r w:rsidR="009E30C3" w:rsidRPr="00CF1305">
        <w:rPr>
          <w:sz w:val="20"/>
          <w:szCs w:val="20"/>
        </w:rPr>
        <w:t xml:space="preserve"> (по форме «ЗАПРОС О РАЗЪЯСНЕНИИ ПОЛОЖЕНИЙ КОНКУРСНОЙ ДОКУМЕНТАЦИИ»</w:t>
      </w:r>
      <w:r w:rsidR="00783722" w:rsidRPr="00CF1305">
        <w:rPr>
          <w:sz w:val="20"/>
          <w:szCs w:val="20"/>
        </w:rPr>
        <w:t xml:space="preserve"> Раздела 3. конкурсной документации</w:t>
      </w:r>
      <w:r w:rsidR="009E30C3" w:rsidRPr="00CF1305">
        <w:rPr>
          <w:sz w:val="20"/>
          <w:szCs w:val="20"/>
        </w:rPr>
        <w:t>).</w:t>
      </w:r>
      <w:r w:rsidRPr="00CF1305">
        <w:rPr>
          <w:sz w:val="20"/>
          <w:szCs w:val="20"/>
        </w:rPr>
        <w:t xml:space="preserve"> В течение </w:t>
      </w:r>
      <w:r w:rsidR="000649F1" w:rsidRPr="00CF1305">
        <w:rPr>
          <w:sz w:val="20"/>
          <w:szCs w:val="20"/>
        </w:rPr>
        <w:t>2 (</w:t>
      </w:r>
      <w:r w:rsidRPr="00CF1305">
        <w:rPr>
          <w:sz w:val="20"/>
          <w:szCs w:val="20"/>
        </w:rPr>
        <w:t>двух</w:t>
      </w:r>
      <w:r w:rsidR="000649F1" w:rsidRPr="00CF1305">
        <w:rPr>
          <w:sz w:val="20"/>
          <w:szCs w:val="20"/>
        </w:rPr>
        <w:t>)</w:t>
      </w:r>
      <w:r w:rsidRPr="00CF1305">
        <w:rPr>
          <w:sz w:val="20"/>
          <w:szCs w:val="20"/>
        </w:rPr>
        <w:t xml:space="preserve"> рабочих дней с д</w:t>
      </w:r>
      <w:r w:rsidR="004E7115" w:rsidRPr="00CF1305">
        <w:rPr>
          <w:sz w:val="20"/>
          <w:szCs w:val="20"/>
        </w:rPr>
        <w:t>аты</w:t>
      </w:r>
      <w:r w:rsidRPr="00CF1305">
        <w:rPr>
          <w:sz w:val="20"/>
          <w:szCs w:val="20"/>
        </w:rPr>
        <w:t xml:space="preserve"> поступления указанного запроса </w:t>
      </w:r>
      <w:r w:rsidR="00571D37" w:rsidRPr="00CF1305">
        <w:rPr>
          <w:sz w:val="20"/>
          <w:szCs w:val="20"/>
        </w:rPr>
        <w:t>з</w:t>
      </w:r>
      <w:r w:rsidR="00FE4153" w:rsidRPr="00CF1305">
        <w:rPr>
          <w:sz w:val="20"/>
          <w:szCs w:val="20"/>
        </w:rPr>
        <w:t>аказчик</w:t>
      </w:r>
      <w:r w:rsidRPr="00CF1305">
        <w:rPr>
          <w:sz w:val="20"/>
          <w:szCs w:val="20"/>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w:t>
      </w:r>
      <w:r w:rsidR="00571D37" w:rsidRPr="00CF1305">
        <w:rPr>
          <w:sz w:val="20"/>
          <w:szCs w:val="20"/>
        </w:rPr>
        <w:t>з</w:t>
      </w:r>
      <w:r w:rsidR="004E7115" w:rsidRPr="00CF1305">
        <w:rPr>
          <w:sz w:val="20"/>
          <w:szCs w:val="20"/>
        </w:rPr>
        <w:t>аказчику</w:t>
      </w:r>
      <w:r w:rsidRPr="00CF1305">
        <w:rPr>
          <w:sz w:val="20"/>
          <w:szCs w:val="20"/>
        </w:rPr>
        <w:t xml:space="preserve"> не позднее чем за </w:t>
      </w:r>
      <w:r w:rsidR="000649F1" w:rsidRPr="00CF1305">
        <w:rPr>
          <w:sz w:val="20"/>
          <w:szCs w:val="20"/>
        </w:rPr>
        <w:t>5 (</w:t>
      </w:r>
      <w:r w:rsidRPr="00CF1305">
        <w:rPr>
          <w:sz w:val="20"/>
          <w:szCs w:val="20"/>
        </w:rPr>
        <w:t>пять</w:t>
      </w:r>
      <w:r w:rsidR="000649F1" w:rsidRPr="00CF1305">
        <w:rPr>
          <w:sz w:val="20"/>
          <w:szCs w:val="20"/>
        </w:rPr>
        <w:t>)</w:t>
      </w:r>
      <w:r w:rsidRPr="00CF1305">
        <w:rPr>
          <w:sz w:val="20"/>
          <w:szCs w:val="20"/>
        </w:rPr>
        <w:t xml:space="preserve"> дней до д</w:t>
      </w:r>
      <w:r w:rsidR="004E7115" w:rsidRPr="00CF1305">
        <w:rPr>
          <w:sz w:val="20"/>
          <w:szCs w:val="20"/>
        </w:rPr>
        <w:t>аты</w:t>
      </w:r>
      <w:r w:rsidRPr="00CF1305">
        <w:rPr>
          <w:sz w:val="20"/>
          <w:szCs w:val="20"/>
        </w:rPr>
        <w:t xml:space="preserve"> окончания срока подачи заявок на участие в конкурсе.</w:t>
      </w:r>
      <w:r w:rsidR="002566C7" w:rsidRPr="00CF1305">
        <w:rPr>
          <w:sz w:val="20"/>
          <w:szCs w:val="20"/>
        </w:rPr>
        <w:t xml:space="preserve"> </w:t>
      </w:r>
    </w:p>
    <w:p w:rsidR="00BF0CCE" w:rsidRPr="00CF1305" w:rsidRDefault="00F258AF" w:rsidP="00E56204">
      <w:pPr>
        <w:pStyle w:val="33"/>
        <w:numPr>
          <w:ilvl w:val="2"/>
          <w:numId w:val="21"/>
        </w:numPr>
        <w:ind w:left="0" w:firstLine="540"/>
        <w:rPr>
          <w:i/>
          <w:sz w:val="20"/>
          <w:szCs w:val="20"/>
        </w:rPr>
      </w:pPr>
      <w:r w:rsidRPr="00CF1305">
        <w:rPr>
          <w:sz w:val="20"/>
          <w:szCs w:val="20"/>
        </w:rPr>
        <w:t xml:space="preserve">В течение </w:t>
      </w:r>
      <w:r w:rsidR="000649F1" w:rsidRPr="00CF1305">
        <w:rPr>
          <w:sz w:val="20"/>
          <w:szCs w:val="20"/>
        </w:rPr>
        <w:t>1 (</w:t>
      </w:r>
      <w:r w:rsidRPr="00CF1305">
        <w:rPr>
          <w:sz w:val="20"/>
          <w:szCs w:val="20"/>
        </w:rPr>
        <w:t>одного</w:t>
      </w:r>
      <w:r w:rsidR="000649F1" w:rsidRPr="00CF1305">
        <w:rPr>
          <w:sz w:val="20"/>
          <w:szCs w:val="20"/>
        </w:rPr>
        <w:t>)</w:t>
      </w:r>
      <w:r w:rsidRPr="00CF1305">
        <w:rPr>
          <w:sz w:val="20"/>
          <w:szCs w:val="20"/>
        </w:rPr>
        <w:t xml:space="preserve"> </w:t>
      </w:r>
      <w:r w:rsidR="004E7115" w:rsidRPr="00CF1305">
        <w:rPr>
          <w:sz w:val="20"/>
          <w:szCs w:val="20"/>
        </w:rPr>
        <w:t xml:space="preserve">рабочего </w:t>
      </w:r>
      <w:r w:rsidRPr="00CF1305">
        <w:rPr>
          <w:sz w:val="20"/>
          <w:szCs w:val="20"/>
        </w:rPr>
        <w:t>дня с д</w:t>
      </w:r>
      <w:r w:rsidR="004E7115" w:rsidRPr="00CF1305">
        <w:rPr>
          <w:sz w:val="20"/>
          <w:szCs w:val="20"/>
        </w:rPr>
        <w:t>аты</w:t>
      </w:r>
      <w:r w:rsidRPr="00CF1305">
        <w:rPr>
          <w:sz w:val="20"/>
          <w:szCs w:val="20"/>
        </w:rPr>
        <w:t xml:space="preserve"> направления разъяснени</w:t>
      </w:r>
      <w:r w:rsidR="004E7115" w:rsidRPr="00CF1305">
        <w:rPr>
          <w:sz w:val="20"/>
          <w:szCs w:val="20"/>
        </w:rPr>
        <w:t>й</w:t>
      </w:r>
      <w:r w:rsidRPr="00CF1305">
        <w:rPr>
          <w:sz w:val="20"/>
          <w:szCs w:val="20"/>
        </w:rPr>
        <w:t xml:space="preserve"> положений конкурсной документации </w:t>
      </w:r>
      <w:r w:rsidR="004E7115" w:rsidRPr="00CF1305">
        <w:rPr>
          <w:sz w:val="20"/>
          <w:szCs w:val="20"/>
        </w:rPr>
        <w:t>такие</w:t>
      </w:r>
      <w:r w:rsidRPr="00CF1305">
        <w:rPr>
          <w:sz w:val="20"/>
          <w:szCs w:val="20"/>
        </w:rPr>
        <w:t xml:space="preserve"> разъяснени</w:t>
      </w:r>
      <w:r w:rsidR="004E7115" w:rsidRPr="00CF1305">
        <w:rPr>
          <w:sz w:val="20"/>
          <w:szCs w:val="20"/>
        </w:rPr>
        <w:t>я</w:t>
      </w:r>
      <w:r w:rsidRPr="00CF1305">
        <w:rPr>
          <w:sz w:val="20"/>
          <w:szCs w:val="20"/>
        </w:rPr>
        <w:t xml:space="preserve"> должн</w:t>
      </w:r>
      <w:r w:rsidR="004E7115" w:rsidRPr="00CF1305">
        <w:rPr>
          <w:sz w:val="20"/>
          <w:szCs w:val="20"/>
        </w:rPr>
        <w:t>ы</w:t>
      </w:r>
      <w:r w:rsidRPr="00CF1305">
        <w:rPr>
          <w:sz w:val="20"/>
          <w:szCs w:val="20"/>
        </w:rPr>
        <w:t xml:space="preserve"> быть размещен</w:t>
      </w:r>
      <w:r w:rsidR="004E7115" w:rsidRPr="00CF1305">
        <w:rPr>
          <w:sz w:val="20"/>
          <w:szCs w:val="20"/>
        </w:rPr>
        <w:t>ы</w:t>
      </w:r>
      <w:r w:rsidRPr="00CF1305">
        <w:rPr>
          <w:sz w:val="20"/>
          <w:szCs w:val="20"/>
        </w:rPr>
        <w:t xml:space="preserve"> </w:t>
      </w:r>
      <w:r w:rsidR="00571D37" w:rsidRPr="00CF1305">
        <w:rPr>
          <w:sz w:val="20"/>
          <w:szCs w:val="20"/>
        </w:rPr>
        <w:t>з</w:t>
      </w:r>
      <w:r w:rsidR="00FE4153" w:rsidRPr="00CF1305">
        <w:rPr>
          <w:sz w:val="20"/>
          <w:szCs w:val="20"/>
        </w:rPr>
        <w:t>аказчиком</w:t>
      </w:r>
      <w:r w:rsidR="00E77CB3" w:rsidRPr="00CF1305">
        <w:rPr>
          <w:sz w:val="20"/>
          <w:szCs w:val="20"/>
        </w:rPr>
        <w:t>, уполномоченным органом</w:t>
      </w:r>
      <w:r w:rsidRPr="00CF1305">
        <w:rPr>
          <w:sz w:val="20"/>
          <w:szCs w:val="20"/>
        </w:rPr>
        <w:t xml:space="preserve"> </w:t>
      </w:r>
      <w:r w:rsidR="004E7115" w:rsidRPr="00CF1305">
        <w:rPr>
          <w:sz w:val="20"/>
          <w:szCs w:val="20"/>
        </w:rPr>
        <w:t>в единой информационной системе</w:t>
      </w:r>
      <w:r w:rsidR="00DC17C4" w:rsidRPr="00CF1305">
        <w:rPr>
          <w:sz w:val="20"/>
          <w:szCs w:val="20"/>
        </w:rPr>
        <w:t xml:space="preserve"> </w:t>
      </w:r>
      <w:r w:rsidRPr="00CF1305">
        <w:rPr>
          <w:sz w:val="20"/>
          <w:szCs w:val="20"/>
        </w:rPr>
        <w:t xml:space="preserve">с указанием предмета запроса, но без указания </w:t>
      </w:r>
      <w:r w:rsidR="004E7115" w:rsidRPr="00CF1305">
        <w:rPr>
          <w:sz w:val="20"/>
          <w:szCs w:val="20"/>
        </w:rPr>
        <w:t>лица</w:t>
      </w:r>
      <w:r w:rsidRPr="00CF1305">
        <w:rPr>
          <w:sz w:val="20"/>
          <w:szCs w:val="20"/>
        </w:rPr>
        <w:t>, от которого поступил запрос. Разъяснени</w:t>
      </w:r>
      <w:r w:rsidR="004E7115" w:rsidRPr="00CF1305">
        <w:rPr>
          <w:sz w:val="20"/>
          <w:szCs w:val="20"/>
        </w:rPr>
        <w:t>я</w:t>
      </w:r>
      <w:r w:rsidRPr="00CF1305">
        <w:rPr>
          <w:sz w:val="20"/>
          <w:szCs w:val="20"/>
        </w:rPr>
        <w:t xml:space="preserve"> положений конкурсной документации не должн</w:t>
      </w:r>
      <w:r w:rsidR="002566C7" w:rsidRPr="00CF1305">
        <w:rPr>
          <w:sz w:val="20"/>
          <w:szCs w:val="20"/>
        </w:rPr>
        <w:t>ы</w:t>
      </w:r>
      <w:r w:rsidRPr="00CF1305">
        <w:rPr>
          <w:sz w:val="20"/>
          <w:szCs w:val="20"/>
        </w:rPr>
        <w:t xml:space="preserve"> изменять ее суть.</w:t>
      </w:r>
      <w:r w:rsidR="002566C7" w:rsidRPr="00CF1305">
        <w:rPr>
          <w:sz w:val="20"/>
          <w:szCs w:val="20"/>
        </w:rPr>
        <w:t xml:space="preserve"> </w:t>
      </w:r>
    </w:p>
    <w:p w:rsidR="00F258AF" w:rsidRPr="00CF1305" w:rsidRDefault="004E7115" w:rsidP="00E56204">
      <w:pPr>
        <w:pStyle w:val="33"/>
        <w:numPr>
          <w:ilvl w:val="2"/>
          <w:numId w:val="21"/>
        </w:numPr>
        <w:ind w:left="0" w:firstLine="540"/>
        <w:rPr>
          <w:sz w:val="20"/>
          <w:szCs w:val="20"/>
        </w:rPr>
      </w:pPr>
      <w:r w:rsidRPr="00CF1305">
        <w:rPr>
          <w:sz w:val="20"/>
          <w:szCs w:val="20"/>
        </w:rPr>
        <w:t>Проведение переговоров заказчиком, чл</w:t>
      </w:r>
      <w:r w:rsidR="0043037B" w:rsidRPr="00CF1305">
        <w:rPr>
          <w:sz w:val="20"/>
          <w:szCs w:val="20"/>
        </w:rPr>
        <w:t xml:space="preserve">енами </w:t>
      </w:r>
      <w:r w:rsidR="00E871EC" w:rsidRPr="00CF1305">
        <w:rPr>
          <w:sz w:val="20"/>
          <w:szCs w:val="20"/>
        </w:rPr>
        <w:t>конкурсной комиссии</w:t>
      </w:r>
      <w:r w:rsidR="0043037B" w:rsidRPr="00CF1305">
        <w:rPr>
          <w:sz w:val="20"/>
          <w:szCs w:val="20"/>
        </w:rPr>
        <w:t xml:space="preserve"> с участником конкурса в отношении заявок на участие </w:t>
      </w:r>
      <w:r w:rsidR="00A553D3" w:rsidRPr="00CF1305">
        <w:rPr>
          <w:sz w:val="20"/>
          <w:szCs w:val="20"/>
        </w:rPr>
        <w:t>в</w:t>
      </w:r>
      <w:r w:rsidR="0043037B" w:rsidRPr="00CF1305">
        <w:rPr>
          <w:sz w:val="20"/>
          <w:szCs w:val="20"/>
        </w:rPr>
        <w:t xml:space="preserve"> конкурсе</w:t>
      </w:r>
      <w:r w:rsidR="00A553D3" w:rsidRPr="00CF1305">
        <w:rPr>
          <w:sz w:val="20"/>
          <w:szCs w:val="20"/>
        </w:rPr>
        <w:t>, в том числе в отношении заявки, поданной таким участником, не допускается до выявления победител</w:t>
      </w:r>
      <w:r w:rsidR="009910A2" w:rsidRPr="00CF1305">
        <w:rPr>
          <w:sz w:val="20"/>
          <w:szCs w:val="20"/>
        </w:rPr>
        <w:t>я конкурса, за исключением случаев, предусмотренных</w:t>
      </w:r>
      <w:r w:rsidR="006E0C8A" w:rsidRPr="00CF1305">
        <w:rPr>
          <w:sz w:val="20"/>
          <w:szCs w:val="20"/>
        </w:rPr>
        <w:t xml:space="preserve"> </w:t>
      </w:r>
      <w:r w:rsidR="009910A2" w:rsidRPr="00CF1305">
        <w:rPr>
          <w:bCs/>
          <w:sz w:val="20"/>
          <w:szCs w:val="20"/>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00BF0CCE" w:rsidRPr="00CF1305">
        <w:rPr>
          <w:i/>
          <w:sz w:val="20"/>
          <w:szCs w:val="20"/>
        </w:rPr>
        <w:t>.</w:t>
      </w:r>
    </w:p>
    <w:p w:rsidR="00BF0CCE" w:rsidRPr="00CF1305" w:rsidRDefault="00BF0CCE" w:rsidP="00BF0CCE">
      <w:pPr>
        <w:pStyle w:val="33"/>
        <w:numPr>
          <w:ilvl w:val="0"/>
          <w:numId w:val="0"/>
        </w:numPr>
        <w:ind w:left="540"/>
        <w:rPr>
          <w:sz w:val="20"/>
          <w:szCs w:val="20"/>
        </w:rPr>
      </w:pPr>
    </w:p>
    <w:p w:rsidR="00CE4947" w:rsidRPr="00CF1305" w:rsidRDefault="00F258AF" w:rsidP="00E56204">
      <w:pPr>
        <w:pStyle w:val="23"/>
        <w:numPr>
          <w:ilvl w:val="0"/>
          <w:numId w:val="0"/>
        </w:numPr>
        <w:spacing w:after="0"/>
        <w:ind w:firstLine="540"/>
        <w:rPr>
          <w:bCs/>
          <w:sz w:val="20"/>
        </w:rPr>
      </w:pPr>
      <w:bookmarkStart w:id="24" w:name="_Toc166054335"/>
      <w:bookmarkStart w:id="25" w:name="_Toc172958869"/>
      <w:bookmarkStart w:id="26" w:name="_Toc172959461"/>
      <w:bookmarkStart w:id="27" w:name="_Toc173304961"/>
      <w:bookmarkStart w:id="28" w:name="_Toc173305780"/>
      <w:bookmarkStart w:id="29" w:name="_Toc178499651"/>
      <w:bookmarkStart w:id="30" w:name="_Toc178584676"/>
      <w:r w:rsidRPr="00CF1305">
        <w:rPr>
          <w:bCs/>
          <w:sz w:val="20"/>
        </w:rPr>
        <w:t xml:space="preserve">2.3. Внесение изменений в </w:t>
      </w:r>
      <w:r w:rsidR="004C74C1" w:rsidRPr="00CF1305">
        <w:rPr>
          <w:bCs/>
          <w:sz w:val="20"/>
        </w:rPr>
        <w:t>и</w:t>
      </w:r>
      <w:r w:rsidR="00CE4947" w:rsidRPr="00CF1305">
        <w:rPr>
          <w:bCs/>
          <w:sz w:val="20"/>
        </w:rPr>
        <w:t xml:space="preserve">звещение о проведении конкурса и </w:t>
      </w:r>
      <w:r w:rsidRPr="00CF1305">
        <w:rPr>
          <w:bCs/>
          <w:sz w:val="20"/>
        </w:rPr>
        <w:t>конкурсную  документацию</w:t>
      </w:r>
      <w:bookmarkEnd w:id="24"/>
      <w:bookmarkEnd w:id="25"/>
      <w:bookmarkEnd w:id="26"/>
      <w:bookmarkEnd w:id="27"/>
      <w:bookmarkEnd w:id="28"/>
      <w:bookmarkEnd w:id="29"/>
      <w:bookmarkEnd w:id="30"/>
    </w:p>
    <w:p w:rsidR="006B1EC0" w:rsidRPr="00CF1305" w:rsidRDefault="00F258AF" w:rsidP="00E56204">
      <w:pPr>
        <w:autoSpaceDE w:val="0"/>
        <w:autoSpaceDN w:val="0"/>
        <w:spacing w:after="0"/>
        <w:ind w:firstLine="540"/>
        <w:rPr>
          <w:i/>
          <w:sz w:val="20"/>
          <w:szCs w:val="20"/>
        </w:rPr>
      </w:pPr>
      <w:r w:rsidRPr="00CF1305">
        <w:rPr>
          <w:sz w:val="20"/>
          <w:szCs w:val="20"/>
        </w:rPr>
        <w:t xml:space="preserve">2.3.1. </w:t>
      </w:r>
      <w:r w:rsidR="004C74C1" w:rsidRPr="00CF1305">
        <w:rPr>
          <w:sz w:val="20"/>
          <w:szCs w:val="20"/>
        </w:rPr>
        <w:t>Заказчик</w:t>
      </w:r>
      <w:r w:rsidR="00CE4947" w:rsidRPr="00CF1305">
        <w:rPr>
          <w:sz w:val="20"/>
          <w:szCs w:val="20"/>
        </w:rPr>
        <w:t xml:space="preserve"> вправе принять решение о внесении изменений </w:t>
      </w:r>
      <w:r w:rsidR="00E65F81" w:rsidRPr="00CF1305">
        <w:rPr>
          <w:sz w:val="20"/>
          <w:szCs w:val="20"/>
        </w:rPr>
        <w:t>в</w:t>
      </w:r>
      <w:r w:rsidR="004C74C1" w:rsidRPr="00CF1305">
        <w:rPr>
          <w:sz w:val="20"/>
          <w:szCs w:val="20"/>
        </w:rPr>
        <w:t xml:space="preserve"> и</w:t>
      </w:r>
      <w:r w:rsidR="00CE4947" w:rsidRPr="00CF1305">
        <w:rPr>
          <w:sz w:val="20"/>
          <w:szCs w:val="20"/>
        </w:rPr>
        <w:t xml:space="preserve">звещение о проведении конкурса не позднее чем за 5 (пять) дней до даты окончания </w:t>
      </w:r>
      <w:r w:rsidR="002566C7" w:rsidRPr="00CF1305">
        <w:rPr>
          <w:sz w:val="20"/>
          <w:szCs w:val="20"/>
        </w:rPr>
        <w:t xml:space="preserve">срока </w:t>
      </w:r>
      <w:r w:rsidR="00CE4947" w:rsidRPr="00CF1305">
        <w:rPr>
          <w:sz w:val="20"/>
          <w:szCs w:val="20"/>
        </w:rPr>
        <w:t>подачи заявок на участие в конкурсе.</w:t>
      </w:r>
      <w:r w:rsidR="006E0C8A" w:rsidRPr="00CF1305">
        <w:rPr>
          <w:sz w:val="20"/>
          <w:szCs w:val="20"/>
        </w:rPr>
        <w:t xml:space="preserve"> </w:t>
      </w:r>
    </w:p>
    <w:p w:rsidR="00CE4947" w:rsidRPr="00CF1305" w:rsidRDefault="00CE4947" w:rsidP="00E56204">
      <w:pPr>
        <w:autoSpaceDE w:val="0"/>
        <w:autoSpaceDN w:val="0"/>
        <w:adjustRightInd w:val="0"/>
        <w:spacing w:after="0"/>
        <w:ind w:firstLine="540"/>
        <w:rPr>
          <w:sz w:val="20"/>
          <w:szCs w:val="20"/>
        </w:rPr>
      </w:pPr>
      <w:r w:rsidRPr="00CF1305">
        <w:rPr>
          <w:sz w:val="20"/>
          <w:szCs w:val="20"/>
        </w:rPr>
        <w:t>2.3.2. В течение 1 (одного) дня с д</w:t>
      </w:r>
      <w:r w:rsidR="006E0C8A" w:rsidRPr="00CF1305">
        <w:rPr>
          <w:sz w:val="20"/>
          <w:szCs w:val="20"/>
        </w:rPr>
        <w:t>аты</w:t>
      </w:r>
      <w:r w:rsidRPr="00CF1305">
        <w:rPr>
          <w:sz w:val="20"/>
          <w:szCs w:val="20"/>
        </w:rPr>
        <w:t xml:space="preserve"> принятия указанного решения такие изменения</w:t>
      </w:r>
      <w:r w:rsidR="00571D37" w:rsidRPr="00CF1305">
        <w:rPr>
          <w:sz w:val="20"/>
          <w:szCs w:val="20"/>
        </w:rPr>
        <w:t xml:space="preserve"> размещаются з</w:t>
      </w:r>
      <w:r w:rsidR="00D05DFA" w:rsidRPr="00CF1305">
        <w:rPr>
          <w:sz w:val="20"/>
          <w:szCs w:val="20"/>
        </w:rPr>
        <w:t>аказчико</w:t>
      </w:r>
      <w:r w:rsidR="008E0EC0" w:rsidRPr="00CF1305">
        <w:rPr>
          <w:sz w:val="20"/>
          <w:szCs w:val="20"/>
        </w:rPr>
        <w:t>м</w:t>
      </w:r>
      <w:r w:rsidR="004C74C1" w:rsidRPr="00CF1305">
        <w:rPr>
          <w:sz w:val="20"/>
          <w:szCs w:val="20"/>
        </w:rPr>
        <w:t>, у</w:t>
      </w:r>
      <w:r w:rsidR="00CC06E8" w:rsidRPr="00CF1305">
        <w:rPr>
          <w:sz w:val="20"/>
          <w:szCs w:val="20"/>
        </w:rPr>
        <w:t>полномоченным органом</w:t>
      </w:r>
      <w:r w:rsidR="008E0EC0" w:rsidRPr="00CF1305">
        <w:rPr>
          <w:sz w:val="20"/>
          <w:szCs w:val="20"/>
        </w:rPr>
        <w:t xml:space="preserve"> в порядке, установленном для р</w:t>
      </w:r>
      <w:r w:rsidR="00D05DFA" w:rsidRPr="00CF1305">
        <w:rPr>
          <w:sz w:val="20"/>
          <w:szCs w:val="20"/>
        </w:rPr>
        <w:t xml:space="preserve">азмещения </w:t>
      </w:r>
      <w:r w:rsidR="004C74C1" w:rsidRPr="00CF1305">
        <w:rPr>
          <w:sz w:val="20"/>
          <w:szCs w:val="20"/>
        </w:rPr>
        <w:t>и</w:t>
      </w:r>
      <w:r w:rsidR="00D05DFA" w:rsidRPr="00CF1305">
        <w:rPr>
          <w:sz w:val="20"/>
          <w:szCs w:val="20"/>
        </w:rPr>
        <w:t xml:space="preserve">звещения о проведении конкурса. При этом срок подачи заявок на участие в конкурсе </w:t>
      </w:r>
      <w:r w:rsidR="006E0C8A" w:rsidRPr="00CF1305">
        <w:rPr>
          <w:sz w:val="20"/>
          <w:szCs w:val="20"/>
        </w:rPr>
        <w:t>должен быть продлен</w:t>
      </w:r>
      <w:r w:rsidR="00D05DFA" w:rsidRPr="00CF1305">
        <w:rPr>
          <w:sz w:val="20"/>
          <w:szCs w:val="20"/>
        </w:rPr>
        <w:t xml:space="preserve"> так</w:t>
      </w:r>
      <w:r w:rsidR="006E0C8A" w:rsidRPr="00CF1305">
        <w:rPr>
          <w:sz w:val="20"/>
          <w:szCs w:val="20"/>
        </w:rPr>
        <w:t>им образом</w:t>
      </w:r>
      <w:r w:rsidR="00D05DFA" w:rsidRPr="00CF1305">
        <w:rPr>
          <w:sz w:val="20"/>
          <w:szCs w:val="20"/>
        </w:rPr>
        <w:t>, чтобы с д</w:t>
      </w:r>
      <w:r w:rsidR="006E0C8A" w:rsidRPr="00CF1305">
        <w:rPr>
          <w:sz w:val="20"/>
          <w:szCs w:val="20"/>
        </w:rPr>
        <w:t>аты</w:t>
      </w:r>
      <w:r w:rsidR="00D05DFA" w:rsidRPr="00CF1305">
        <w:rPr>
          <w:sz w:val="20"/>
          <w:szCs w:val="20"/>
        </w:rPr>
        <w:t xml:space="preserve"> размещения </w:t>
      </w:r>
      <w:r w:rsidR="009547BF" w:rsidRPr="00CF1305">
        <w:rPr>
          <w:sz w:val="20"/>
          <w:szCs w:val="20"/>
        </w:rPr>
        <w:t>таких</w:t>
      </w:r>
      <w:r w:rsidR="00D05DFA" w:rsidRPr="00CF1305">
        <w:rPr>
          <w:sz w:val="20"/>
          <w:szCs w:val="20"/>
        </w:rPr>
        <w:t xml:space="preserve"> изменений до даты окончания </w:t>
      </w:r>
      <w:r w:rsidR="009547BF" w:rsidRPr="00CF1305">
        <w:rPr>
          <w:sz w:val="20"/>
          <w:szCs w:val="20"/>
        </w:rPr>
        <w:t xml:space="preserve">срока </w:t>
      </w:r>
      <w:r w:rsidR="00D05DFA" w:rsidRPr="00CF1305">
        <w:rPr>
          <w:sz w:val="20"/>
          <w:szCs w:val="20"/>
        </w:rPr>
        <w:t>подач</w:t>
      </w:r>
      <w:r w:rsidR="009547BF" w:rsidRPr="00CF1305">
        <w:rPr>
          <w:sz w:val="20"/>
          <w:szCs w:val="20"/>
        </w:rPr>
        <w:t>и заявок на участие в конкурсе этот</w:t>
      </w:r>
      <w:r w:rsidR="00D05DFA" w:rsidRPr="00CF1305">
        <w:rPr>
          <w:sz w:val="20"/>
          <w:szCs w:val="20"/>
        </w:rPr>
        <w:t xml:space="preserve"> срок составлял не менее </w:t>
      </w:r>
      <w:r w:rsidR="00533C6D" w:rsidRPr="00CF1305">
        <w:rPr>
          <w:sz w:val="20"/>
          <w:szCs w:val="20"/>
        </w:rPr>
        <w:t xml:space="preserve">чем  </w:t>
      </w:r>
      <w:r w:rsidR="009547BF" w:rsidRPr="00CF1305">
        <w:rPr>
          <w:sz w:val="20"/>
          <w:szCs w:val="20"/>
        </w:rPr>
        <w:t>1</w:t>
      </w:r>
      <w:r w:rsidR="00D05DFA" w:rsidRPr="00CF1305">
        <w:rPr>
          <w:sz w:val="20"/>
          <w:szCs w:val="20"/>
        </w:rPr>
        <w:t>0 (</w:t>
      </w:r>
      <w:r w:rsidR="009547BF" w:rsidRPr="00CF1305">
        <w:rPr>
          <w:sz w:val="20"/>
          <w:szCs w:val="20"/>
        </w:rPr>
        <w:t>деся</w:t>
      </w:r>
      <w:r w:rsidR="00D05DFA" w:rsidRPr="00CF1305">
        <w:rPr>
          <w:sz w:val="20"/>
          <w:szCs w:val="20"/>
        </w:rPr>
        <w:t>т</w:t>
      </w:r>
      <w:r w:rsidR="00EF72EB" w:rsidRPr="00CF1305">
        <w:rPr>
          <w:sz w:val="20"/>
          <w:szCs w:val="20"/>
        </w:rPr>
        <w:t>ь</w:t>
      </w:r>
      <w:r w:rsidR="00D05DFA" w:rsidRPr="00CF1305">
        <w:rPr>
          <w:sz w:val="20"/>
          <w:szCs w:val="20"/>
        </w:rPr>
        <w:t xml:space="preserve">) </w:t>
      </w:r>
      <w:r w:rsidR="009547BF" w:rsidRPr="00CF1305">
        <w:rPr>
          <w:sz w:val="20"/>
          <w:szCs w:val="20"/>
        </w:rPr>
        <w:t xml:space="preserve">рабочих </w:t>
      </w:r>
      <w:r w:rsidR="00D05DFA" w:rsidRPr="00CF1305">
        <w:rPr>
          <w:sz w:val="20"/>
          <w:szCs w:val="20"/>
        </w:rPr>
        <w:t>дней</w:t>
      </w:r>
      <w:r w:rsidR="009547BF" w:rsidRPr="00CF1305">
        <w:rPr>
          <w:iCs/>
          <w:sz w:val="20"/>
          <w:szCs w:val="20"/>
        </w:rPr>
        <w:t>, или, если в извещение о проведении конкурса такие изменения вносятся в отношении конкретного лота, срок подачи заявок на участие в конкурсе в отношении конкретного лота должен быть продлен.</w:t>
      </w:r>
      <w:r w:rsidR="009547BF" w:rsidRPr="00CF1305">
        <w:rPr>
          <w:i/>
          <w:iCs/>
          <w:sz w:val="20"/>
          <w:szCs w:val="20"/>
        </w:rPr>
        <w:t xml:space="preserve"> </w:t>
      </w:r>
    </w:p>
    <w:p w:rsidR="00237AFD" w:rsidRPr="00CF1305" w:rsidRDefault="00D05DFA" w:rsidP="00E56204">
      <w:pPr>
        <w:autoSpaceDE w:val="0"/>
        <w:autoSpaceDN w:val="0"/>
        <w:spacing w:after="0"/>
        <w:ind w:firstLine="540"/>
        <w:rPr>
          <w:sz w:val="20"/>
          <w:szCs w:val="20"/>
        </w:rPr>
      </w:pPr>
      <w:r w:rsidRPr="00CF1305">
        <w:rPr>
          <w:sz w:val="20"/>
          <w:szCs w:val="20"/>
        </w:rPr>
        <w:t xml:space="preserve">2.3.3. </w:t>
      </w:r>
      <w:r w:rsidR="00FE4153" w:rsidRPr="00CF1305">
        <w:rPr>
          <w:sz w:val="20"/>
          <w:szCs w:val="20"/>
        </w:rPr>
        <w:t>Заказчик</w:t>
      </w:r>
      <w:r w:rsidR="00F258AF" w:rsidRPr="00CF1305">
        <w:rPr>
          <w:sz w:val="20"/>
          <w:szCs w:val="20"/>
        </w:rPr>
        <w:t xml:space="preserve"> </w:t>
      </w:r>
      <w:r w:rsidR="00EF3DBC" w:rsidRPr="00CF1305">
        <w:rPr>
          <w:sz w:val="20"/>
          <w:szCs w:val="20"/>
        </w:rPr>
        <w:t xml:space="preserve">вправе принять решение о внесении </w:t>
      </w:r>
      <w:r w:rsidR="00F258AF" w:rsidRPr="00CF1305">
        <w:rPr>
          <w:sz w:val="20"/>
          <w:szCs w:val="20"/>
        </w:rPr>
        <w:t>изменени</w:t>
      </w:r>
      <w:r w:rsidR="00EF3DBC" w:rsidRPr="00CF1305">
        <w:rPr>
          <w:sz w:val="20"/>
          <w:szCs w:val="20"/>
        </w:rPr>
        <w:t>й</w:t>
      </w:r>
      <w:r w:rsidR="00F258AF" w:rsidRPr="00CF1305">
        <w:rPr>
          <w:sz w:val="20"/>
          <w:szCs w:val="20"/>
        </w:rPr>
        <w:t xml:space="preserve"> в конкурсную документацию не </w:t>
      </w:r>
      <w:r w:rsidR="007E7C76" w:rsidRPr="00CF1305">
        <w:rPr>
          <w:sz w:val="20"/>
          <w:szCs w:val="20"/>
        </w:rPr>
        <w:t>позднее</w:t>
      </w:r>
      <w:r w:rsidR="00F258AF" w:rsidRPr="00CF1305">
        <w:rPr>
          <w:sz w:val="20"/>
          <w:szCs w:val="20"/>
        </w:rPr>
        <w:t xml:space="preserve"> чем за </w:t>
      </w:r>
      <w:r w:rsidR="000649F1" w:rsidRPr="00CF1305">
        <w:rPr>
          <w:sz w:val="20"/>
          <w:szCs w:val="20"/>
        </w:rPr>
        <w:t>5 (</w:t>
      </w:r>
      <w:r w:rsidR="00EF3DBC" w:rsidRPr="00CF1305">
        <w:rPr>
          <w:sz w:val="20"/>
          <w:szCs w:val="20"/>
        </w:rPr>
        <w:t>пять</w:t>
      </w:r>
      <w:r w:rsidR="000649F1" w:rsidRPr="00CF1305">
        <w:rPr>
          <w:sz w:val="20"/>
          <w:szCs w:val="20"/>
        </w:rPr>
        <w:t>)</w:t>
      </w:r>
      <w:r w:rsidR="00F258AF" w:rsidRPr="00CF1305">
        <w:rPr>
          <w:sz w:val="20"/>
          <w:szCs w:val="20"/>
        </w:rPr>
        <w:t xml:space="preserve"> дней до д</w:t>
      </w:r>
      <w:r w:rsidR="00EF3DBC" w:rsidRPr="00CF1305">
        <w:rPr>
          <w:sz w:val="20"/>
          <w:szCs w:val="20"/>
        </w:rPr>
        <w:t>аты</w:t>
      </w:r>
      <w:r w:rsidR="00F258AF" w:rsidRPr="00CF1305">
        <w:rPr>
          <w:sz w:val="20"/>
          <w:szCs w:val="20"/>
        </w:rPr>
        <w:t xml:space="preserve"> окончания </w:t>
      </w:r>
      <w:r w:rsidR="00237AFD" w:rsidRPr="00CF1305">
        <w:rPr>
          <w:sz w:val="20"/>
          <w:szCs w:val="20"/>
        </w:rPr>
        <w:t xml:space="preserve">срока </w:t>
      </w:r>
      <w:r w:rsidR="00F258AF" w:rsidRPr="00CF1305">
        <w:rPr>
          <w:sz w:val="20"/>
          <w:szCs w:val="20"/>
        </w:rPr>
        <w:t xml:space="preserve">подачи заявок на участие в конкурсе. </w:t>
      </w:r>
    </w:p>
    <w:p w:rsidR="00237AFD" w:rsidRPr="00CF1305" w:rsidRDefault="00D05DFA" w:rsidP="00E56204">
      <w:pPr>
        <w:autoSpaceDE w:val="0"/>
        <w:autoSpaceDN w:val="0"/>
        <w:adjustRightInd w:val="0"/>
        <w:spacing w:after="0"/>
        <w:ind w:firstLine="540"/>
        <w:rPr>
          <w:i/>
          <w:sz w:val="20"/>
          <w:szCs w:val="20"/>
        </w:rPr>
      </w:pPr>
      <w:r w:rsidRPr="00CF1305">
        <w:rPr>
          <w:sz w:val="20"/>
          <w:szCs w:val="20"/>
        </w:rPr>
        <w:t>2.3.4</w:t>
      </w:r>
      <w:r w:rsidR="00F258AF" w:rsidRPr="00CF1305">
        <w:rPr>
          <w:sz w:val="20"/>
          <w:szCs w:val="20"/>
        </w:rPr>
        <w:t xml:space="preserve">. </w:t>
      </w:r>
      <w:r w:rsidR="007E7C76" w:rsidRPr="00CF1305">
        <w:rPr>
          <w:sz w:val="20"/>
          <w:szCs w:val="20"/>
        </w:rPr>
        <w:t xml:space="preserve">В течение </w:t>
      </w:r>
      <w:r w:rsidR="000649F1" w:rsidRPr="00CF1305">
        <w:rPr>
          <w:sz w:val="20"/>
          <w:szCs w:val="20"/>
        </w:rPr>
        <w:t>1 (</w:t>
      </w:r>
      <w:r w:rsidR="007E7C76" w:rsidRPr="00CF1305">
        <w:rPr>
          <w:sz w:val="20"/>
          <w:szCs w:val="20"/>
        </w:rPr>
        <w:t>одного</w:t>
      </w:r>
      <w:r w:rsidR="000649F1" w:rsidRPr="00CF1305">
        <w:rPr>
          <w:sz w:val="20"/>
          <w:szCs w:val="20"/>
        </w:rPr>
        <w:t>)</w:t>
      </w:r>
      <w:r w:rsidR="007E7C76" w:rsidRPr="00CF1305">
        <w:rPr>
          <w:sz w:val="20"/>
          <w:szCs w:val="20"/>
        </w:rPr>
        <w:t xml:space="preserve"> дня </w:t>
      </w:r>
      <w:r w:rsidR="009B62B4" w:rsidRPr="00CF1305">
        <w:rPr>
          <w:sz w:val="20"/>
          <w:szCs w:val="20"/>
        </w:rPr>
        <w:t>с д</w:t>
      </w:r>
      <w:r w:rsidR="00237AFD" w:rsidRPr="00CF1305">
        <w:rPr>
          <w:sz w:val="20"/>
          <w:szCs w:val="20"/>
        </w:rPr>
        <w:t>аты</w:t>
      </w:r>
      <w:r w:rsidR="009B62B4" w:rsidRPr="00CF1305">
        <w:rPr>
          <w:sz w:val="20"/>
          <w:szCs w:val="20"/>
        </w:rPr>
        <w:t xml:space="preserve"> принятия решения о внесении изменений в конкурсную документацию такие изменения </w:t>
      </w:r>
      <w:r w:rsidR="00571D37" w:rsidRPr="00CF1305">
        <w:rPr>
          <w:sz w:val="20"/>
          <w:szCs w:val="20"/>
        </w:rPr>
        <w:t>размещаются з</w:t>
      </w:r>
      <w:r w:rsidR="007E7C76" w:rsidRPr="00CF1305">
        <w:rPr>
          <w:sz w:val="20"/>
          <w:szCs w:val="20"/>
        </w:rPr>
        <w:t>аказчиком</w:t>
      </w:r>
      <w:r w:rsidR="004C74C1" w:rsidRPr="00CF1305">
        <w:rPr>
          <w:sz w:val="20"/>
          <w:szCs w:val="20"/>
        </w:rPr>
        <w:t>, у</w:t>
      </w:r>
      <w:r w:rsidR="00CC06E8" w:rsidRPr="00CF1305">
        <w:rPr>
          <w:sz w:val="20"/>
          <w:szCs w:val="20"/>
        </w:rPr>
        <w:t xml:space="preserve">полномоченный органом </w:t>
      </w:r>
      <w:r w:rsidR="007E7C76" w:rsidRPr="00CF1305">
        <w:rPr>
          <w:sz w:val="20"/>
          <w:szCs w:val="20"/>
        </w:rPr>
        <w:t xml:space="preserve"> </w:t>
      </w:r>
      <w:r w:rsidR="00237AFD" w:rsidRPr="00CF1305">
        <w:rPr>
          <w:sz w:val="20"/>
          <w:szCs w:val="20"/>
        </w:rPr>
        <w:t>в порядке</w:t>
      </w:r>
      <w:r w:rsidR="009B63BB" w:rsidRPr="00CF1305">
        <w:rPr>
          <w:sz w:val="20"/>
          <w:szCs w:val="20"/>
        </w:rPr>
        <w:t>, установленном для р</w:t>
      </w:r>
      <w:r w:rsidR="004C74C1" w:rsidRPr="00CF1305">
        <w:rPr>
          <w:sz w:val="20"/>
          <w:szCs w:val="20"/>
        </w:rPr>
        <w:t>азмещения и</w:t>
      </w:r>
      <w:r w:rsidR="00237AFD" w:rsidRPr="00CF1305">
        <w:rPr>
          <w:sz w:val="20"/>
          <w:szCs w:val="20"/>
        </w:rPr>
        <w:t xml:space="preserve">звещения о проведении конкурса, и в течение 2 (двух) рабочих дней с этой даты направляются заказными письмами или в форме электронных документов всем участникам, которым была предоставлена конкурсная документация. При этом срок подачи заявок на участие в конкурсе должен быть продлен таким образом, чтобы с даты размещения в единой информационной системе таких изменений до даты окончания срока подачи заявок на участие в конкурсе этот срок составлял не менее чем 10 (десять) рабочих дней. Если в конкурсную документацию такие изменения вносятся в отношении конкретного лота, срок подачи заявок на участие в конкурсе должен быть продлен в отношении конкретного лота. </w:t>
      </w:r>
    </w:p>
    <w:p w:rsidR="00F258AF" w:rsidRPr="00CF1305" w:rsidRDefault="007E7C76" w:rsidP="00E56204">
      <w:pPr>
        <w:autoSpaceDE w:val="0"/>
        <w:autoSpaceDN w:val="0"/>
        <w:spacing w:after="0"/>
        <w:ind w:firstLine="540"/>
        <w:rPr>
          <w:sz w:val="20"/>
          <w:szCs w:val="20"/>
        </w:rPr>
      </w:pPr>
      <w:r w:rsidRPr="00CF1305">
        <w:rPr>
          <w:sz w:val="20"/>
          <w:szCs w:val="20"/>
        </w:rPr>
        <w:t xml:space="preserve"> </w:t>
      </w:r>
      <w:r w:rsidR="00D05DFA" w:rsidRPr="00CF1305">
        <w:rPr>
          <w:sz w:val="20"/>
          <w:szCs w:val="20"/>
        </w:rPr>
        <w:t>2.3.5</w:t>
      </w:r>
      <w:r w:rsidR="00F258AF" w:rsidRPr="00CF1305">
        <w:rPr>
          <w:sz w:val="20"/>
          <w:szCs w:val="20"/>
        </w:rPr>
        <w:t xml:space="preserve">. Внесенные изменения в </w:t>
      </w:r>
      <w:r w:rsidR="004650B8" w:rsidRPr="00CF1305">
        <w:rPr>
          <w:sz w:val="20"/>
          <w:szCs w:val="20"/>
        </w:rPr>
        <w:t xml:space="preserve">извещение о проведении конкура и конкурсную документацию в </w:t>
      </w:r>
      <w:r w:rsidR="00F258AF" w:rsidRPr="00CF1305">
        <w:rPr>
          <w:sz w:val="20"/>
          <w:szCs w:val="20"/>
        </w:rPr>
        <w:t xml:space="preserve">дальнейшем являются </w:t>
      </w:r>
      <w:r w:rsidR="004650B8" w:rsidRPr="00CF1305">
        <w:rPr>
          <w:sz w:val="20"/>
          <w:szCs w:val="20"/>
        </w:rPr>
        <w:t>неотъемлемой</w:t>
      </w:r>
      <w:r w:rsidR="00F258AF" w:rsidRPr="00CF1305">
        <w:rPr>
          <w:sz w:val="20"/>
          <w:szCs w:val="20"/>
        </w:rPr>
        <w:t xml:space="preserve"> частью конкурсной документации.</w:t>
      </w:r>
    </w:p>
    <w:p w:rsidR="00F258AF" w:rsidRPr="00CF1305" w:rsidRDefault="00F258AF" w:rsidP="00E56204">
      <w:pPr>
        <w:spacing w:after="0"/>
        <w:ind w:firstLine="709"/>
        <w:rPr>
          <w:rFonts w:ascii="Arial" w:hAnsi="Arial" w:cs="Arial"/>
          <w:sz w:val="20"/>
          <w:szCs w:val="20"/>
        </w:rPr>
      </w:pPr>
    </w:p>
    <w:p w:rsidR="00F258AF" w:rsidRPr="00CF1305" w:rsidRDefault="00F258AF" w:rsidP="00E56204">
      <w:pPr>
        <w:spacing w:after="0"/>
        <w:ind w:firstLine="540"/>
        <w:rPr>
          <w:b/>
          <w:bCs/>
          <w:sz w:val="20"/>
          <w:szCs w:val="20"/>
        </w:rPr>
      </w:pPr>
      <w:r w:rsidRPr="00CF1305">
        <w:rPr>
          <w:b/>
          <w:bCs/>
          <w:sz w:val="20"/>
          <w:szCs w:val="20"/>
        </w:rPr>
        <w:t xml:space="preserve">2.4. </w:t>
      </w:r>
      <w:r w:rsidR="004D71E8" w:rsidRPr="00CF1305">
        <w:rPr>
          <w:b/>
          <w:bCs/>
          <w:sz w:val="20"/>
          <w:szCs w:val="20"/>
        </w:rPr>
        <w:t>Отмена конкурса</w:t>
      </w:r>
    </w:p>
    <w:p w:rsidR="00BD3A9B" w:rsidRPr="00CF1305" w:rsidRDefault="00F258AF" w:rsidP="00E56204">
      <w:pPr>
        <w:autoSpaceDE w:val="0"/>
        <w:autoSpaceDN w:val="0"/>
        <w:adjustRightInd w:val="0"/>
        <w:spacing w:after="0"/>
        <w:ind w:firstLine="540"/>
        <w:rPr>
          <w:bCs/>
          <w:sz w:val="20"/>
          <w:szCs w:val="20"/>
        </w:rPr>
      </w:pPr>
      <w:r w:rsidRPr="00CF1305">
        <w:rPr>
          <w:sz w:val="20"/>
          <w:szCs w:val="20"/>
        </w:rPr>
        <w:t xml:space="preserve">2.4.1. </w:t>
      </w:r>
      <w:r w:rsidR="004D71E8" w:rsidRPr="00CF1305">
        <w:rPr>
          <w:bCs/>
          <w:sz w:val="20"/>
          <w:szCs w:val="20"/>
        </w:rPr>
        <w:t>Заказчик вправе отменить конкурс по одному и более лоту не позднее чем за 5 (пять) дней до даты окончания срока подачи заявок на участие в конкурсе. После размещения в</w:t>
      </w:r>
      <w:r w:rsidR="009B63BB" w:rsidRPr="00CF1305">
        <w:rPr>
          <w:bCs/>
          <w:sz w:val="20"/>
          <w:szCs w:val="20"/>
        </w:rPr>
        <w:t xml:space="preserve"> единой информационной с</w:t>
      </w:r>
      <w:r w:rsidR="004C74C1" w:rsidRPr="00CF1305">
        <w:rPr>
          <w:bCs/>
          <w:sz w:val="20"/>
          <w:szCs w:val="20"/>
        </w:rPr>
        <w:t>истеме и</w:t>
      </w:r>
      <w:r w:rsidR="009B63BB" w:rsidRPr="00CF1305">
        <w:rPr>
          <w:bCs/>
          <w:sz w:val="20"/>
          <w:szCs w:val="20"/>
        </w:rPr>
        <w:t xml:space="preserve">звещения об отмене конкурса </w:t>
      </w:r>
      <w:r w:rsidR="00571D37" w:rsidRPr="00CF1305">
        <w:rPr>
          <w:bCs/>
          <w:sz w:val="20"/>
          <w:szCs w:val="20"/>
        </w:rPr>
        <w:t>з</w:t>
      </w:r>
      <w:r w:rsidR="004D71E8" w:rsidRPr="00CF1305">
        <w:rPr>
          <w:bCs/>
          <w:sz w:val="20"/>
          <w:szCs w:val="20"/>
        </w:rPr>
        <w:t>аказчик не вправе вскрывать конверты с заявками учас</w:t>
      </w:r>
      <w:r w:rsidR="00571D37" w:rsidRPr="00CF1305">
        <w:rPr>
          <w:bCs/>
          <w:sz w:val="20"/>
          <w:szCs w:val="20"/>
        </w:rPr>
        <w:t xml:space="preserve">тников конкурса. </w:t>
      </w:r>
    </w:p>
    <w:p w:rsidR="004D71E8" w:rsidRPr="00CF1305" w:rsidRDefault="004D71E8" w:rsidP="00E56204">
      <w:pPr>
        <w:autoSpaceDE w:val="0"/>
        <w:autoSpaceDN w:val="0"/>
        <w:adjustRightInd w:val="0"/>
        <w:spacing w:after="0"/>
        <w:ind w:firstLine="540"/>
        <w:rPr>
          <w:bCs/>
          <w:sz w:val="20"/>
          <w:szCs w:val="20"/>
        </w:rPr>
      </w:pPr>
      <w:r w:rsidRPr="00CF1305">
        <w:rPr>
          <w:bCs/>
          <w:sz w:val="20"/>
          <w:szCs w:val="20"/>
        </w:rPr>
        <w:t xml:space="preserve">2.4.2. По истечении срока отмены конкурса в соответствии с подпунктом 2.4.1. настоящего </w:t>
      </w:r>
      <w:r w:rsidR="009448B7" w:rsidRPr="00CF1305">
        <w:rPr>
          <w:bCs/>
          <w:sz w:val="20"/>
          <w:szCs w:val="20"/>
        </w:rPr>
        <w:t>Раздела</w:t>
      </w:r>
      <w:r w:rsidR="009B63BB" w:rsidRPr="00CF1305">
        <w:rPr>
          <w:bCs/>
          <w:sz w:val="20"/>
          <w:szCs w:val="20"/>
        </w:rPr>
        <w:t xml:space="preserve"> и до заключения контракта </w:t>
      </w:r>
      <w:r w:rsidR="00571D37" w:rsidRPr="00CF1305">
        <w:rPr>
          <w:bCs/>
          <w:sz w:val="20"/>
          <w:szCs w:val="20"/>
        </w:rPr>
        <w:t>з</w:t>
      </w:r>
      <w:r w:rsidRPr="00CF1305">
        <w:rPr>
          <w:bCs/>
          <w:sz w:val="20"/>
          <w:szCs w:val="20"/>
        </w:rPr>
        <w:t>аказчик вправе отменить конкурс только в случае возникновения обстоятельств непреодолимой силы в соответствии с гражданским законодательством.</w:t>
      </w:r>
    </w:p>
    <w:p w:rsidR="004D71E8" w:rsidRPr="00CF1305" w:rsidRDefault="004D71E8" w:rsidP="00E56204">
      <w:pPr>
        <w:autoSpaceDE w:val="0"/>
        <w:autoSpaceDN w:val="0"/>
        <w:adjustRightInd w:val="0"/>
        <w:spacing w:after="0"/>
        <w:ind w:firstLine="540"/>
        <w:rPr>
          <w:bCs/>
          <w:sz w:val="20"/>
          <w:szCs w:val="20"/>
        </w:rPr>
      </w:pPr>
      <w:r w:rsidRPr="00CF1305">
        <w:rPr>
          <w:bCs/>
          <w:sz w:val="20"/>
          <w:szCs w:val="20"/>
        </w:rPr>
        <w:t xml:space="preserve">2.4.3. Решение об отмене </w:t>
      </w:r>
      <w:r w:rsidR="00CC06E8" w:rsidRPr="00CF1305">
        <w:rPr>
          <w:bCs/>
          <w:sz w:val="20"/>
          <w:szCs w:val="20"/>
        </w:rPr>
        <w:t>конкурса</w:t>
      </w:r>
      <w:r w:rsidRPr="00CF1305">
        <w:rPr>
          <w:bCs/>
          <w:sz w:val="20"/>
          <w:szCs w:val="20"/>
        </w:rPr>
        <w:t xml:space="preserve"> размещается в единой информационной системе в день принятия этого решения, а также незамедлительно доводится до сведения участников </w:t>
      </w:r>
      <w:r w:rsidR="00BD3A9B" w:rsidRPr="00CF1305">
        <w:rPr>
          <w:bCs/>
          <w:sz w:val="20"/>
          <w:szCs w:val="20"/>
        </w:rPr>
        <w:t>конкурса</w:t>
      </w:r>
      <w:r w:rsidRPr="00CF1305">
        <w:rPr>
          <w:bCs/>
          <w:sz w:val="20"/>
          <w:szCs w:val="20"/>
        </w:rPr>
        <w:t xml:space="preserve">, подавших заявки (при наличии у </w:t>
      </w:r>
      <w:r w:rsidR="00571D37" w:rsidRPr="00CF1305">
        <w:rPr>
          <w:bCs/>
          <w:sz w:val="20"/>
          <w:szCs w:val="20"/>
        </w:rPr>
        <w:t>з</w:t>
      </w:r>
      <w:r w:rsidRPr="00CF1305">
        <w:rPr>
          <w:bCs/>
          <w:sz w:val="20"/>
          <w:szCs w:val="20"/>
        </w:rPr>
        <w:t xml:space="preserve">аказчика информации для осуществления связи с данными участниками). </w:t>
      </w:r>
      <w:r w:rsidR="00CC06E8" w:rsidRPr="00CF1305">
        <w:rPr>
          <w:bCs/>
          <w:sz w:val="20"/>
          <w:szCs w:val="20"/>
        </w:rPr>
        <w:t>Конкурс</w:t>
      </w:r>
      <w:r w:rsidRPr="00CF1305">
        <w:rPr>
          <w:bCs/>
          <w:sz w:val="20"/>
          <w:szCs w:val="20"/>
        </w:rPr>
        <w:t xml:space="preserve"> считается отмененным с момента размещения решения о его отмене в единой информационной системе.</w:t>
      </w:r>
    </w:p>
    <w:p w:rsidR="004D71E8" w:rsidRPr="00CF1305" w:rsidRDefault="00CC06E8" w:rsidP="00E56204">
      <w:pPr>
        <w:autoSpaceDE w:val="0"/>
        <w:autoSpaceDN w:val="0"/>
        <w:adjustRightInd w:val="0"/>
        <w:spacing w:after="0"/>
        <w:ind w:firstLine="540"/>
        <w:rPr>
          <w:bCs/>
          <w:i/>
          <w:sz w:val="20"/>
          <w:szCs w:val="20"/>
        </w:rPr>
      </w:pPr>
      <w:r w:rsidRPr="00CF1305">
        <w:rPr>
          <w:bCs/>
          <w:sz w:val="20"/>
          <w:szCs w:val="20"/>
        </w:rPr>
        <w:t>2.</w:t>
      </w:r>
      <w:r w:rsidR="004D71E8" w:rsidRPr="00CF1305">
        <w:rPr>
          <w:bCs/>
          <w:sz w:val="20"/>
          <w:szCs w:val="20"/>
        </w:rPr>
        <w:t>4.</w:t>
      </w:r>
      <w:r w:rsidRPr="00CF1305">
        <w:rPr>
          <w:bCs/>
          <w:sz w:val="20"/>
          <w:szCs w:val="20"/>
        </w:rPr>
        <w:t>4.</w:t>
      </w:r>
      <w:r w:rsidR="004D71E8" w:rsidRPr="00CF1305">
        <w:rPr>
          <w:bCs/>
          <w:sz w:val="20"/>
          <w:szCs w:val="20"/>
        </w:rPr>
        <w:t xml:space="preserve"> При отмене </w:t>
      </w:r>
      <w:r w:rsidRPr="00CF1305">
        <w:rPr>
          <w:bCs/>
          <w:sz w:val="20"/>
          <w:szCs w:val="20"/>
        </w:rPr>
        <w:t>конкурса</w:t>
      </w:r>
      <w:r w:rsidR="00571D37" w:rsidRPr="00CF1305">
        <w:rPr>
          <w:bCs/>
          <w:sz w:val="20"/>
          <w:szCs w:val="20"/>
        </w:rPr>
        <w:t xml:space="preserve"> з</w:t>
      </w:r>
      <w:r w:rsidR="004D71E8" w:rsidRPr="00CF1305">
        <w:rPr>
          <w:bCs/>
          <w:sz w:val="20"/>
          <w:szCs w:val="20"/>
        </w:rPr>
        <w:t xml:space="preserve">аказчик не несет ответственность перед участниками </w:t>
      </w:r>
      <w:r w:rsidRPr="00CF1305">
        <w:rPr>
          <w:bCs/>
          <w:sz w:val="20"/>
          <w:szCs w:val="20"/>
        </w:rPr>
        <w:t>конкурса</w:t>
      </w:r>
      <w:r w:rsidR="004D71E8" w:rsidRPr="00CF1305">
        <w:rPr>
          <w:bCs/>
          <w:sz w:val="20"/>
          <w:szCs w:val="20"/>
        </w:rPr>
        <w:t xml:space="preserve">, подавшими заявки, за исключением случая, если вследствие отмены </w:t>
      </w:r>
      <w:r w:rsidRPr="00CF1305">
        <w:rPr>
          <w:bCs/>
          <w:sz w:val="20"/>
          <w:szCs w:val="20"/>
        </w:rPr>
        <w:t>конкурса</w:t>
      </w:r>
      <w:r w:rsidR="004D71E8" w:rsidRPr="00CF1305">
        <w:rPr>
          <w:bCs/>
          <w:sz w:val="20"/>
          <w:szCs w:val="20"/>
        </w:rPr>
        <w:t xml:space="preserve"> участникам </w:t>
      </w:r>
      <w:r w:rsidRPr="00CF1305">
        <w:rPr>
          <w:bCs/>
          <w:sz w:val="20"/>
          <w:szCs w:val="20"/>
        </w:rPr>
        <w:t>конкурса</w:t>
      </w:r>
      <w:r w:rsidR="004D71E8" w:rsidRPr="00CF1305">
        <w:rPr>
          <w:bCs/>
          <w:sz w:val="20"/>
          <w:szCs w:val="20"/>
        </w:rPr>
        <w:t xml:space="preserve"> причинены убытки в результате недобросовестных действий заказчика.</w:t>
      </w:r>
      <w:r w:rsidRPr="00CF1305">
        <w:rPr>
          <w:bCs/>
          <w:sz w:val="20"/>
          <w:szCs w:val="20"/>
        </w:rPr>
        <w:t xml:space="preserve"> </w:t>
      </w:r>
    </w:p>
    <w:p w:rsidR="00F258AF" w:rsidRPr="00CF1305" w:rsidRDefault="00F258AF" w:rsidP="00E56204">
      <w:pPr>
        <w:pStyle w:val="ConsPlusNormal"/>
        <w:ind w:firstLine="540"/>
        <w:jc w:val="both"/>
        <w:rPr>
          <w:b/>
        </w:rPr>
      </w:pPr>
    </w:p>
    <w:p w:rsidR="00F258AF" w:rsidRPr="00CF1305" w:rsidRDefault="00F258AF" w:rsidP="00E56204">
      <w:pPr>
        <w:pStyle w:val="24"/>
        <w:spacing w:after="0"/>
        <w:rPr>
          <w:bCs/>
          <w:sz w:val="20"/>
        </w:rPr>
      </w:pPr>
      <w:bookmarkStart w:id="31" w:name="_Toc166054336"/>
      <w:bookmarkStart w:id="32" w:name="_Toc172958870"/>
      <w:bookmarkStart w:id="33" w:name="_Toc172959462"/>
      <w:bookmarkStart w:id="34" w:name="_Toc173304962"/>
      <w:bookmarkStart w:id="35" w:name="_Toc173305781"/>
      <w:bookmarkStart w:id="36" w:name="_Toc178499652"/>
      <w:bookmarkStart w:id="37" w:name="_Toc178584677"/>
      <w:bookmarkStart w:id="38" w:name="_Toc295467302"/>
      <w:r w:rsidRPr="00CF1305">
        <w:rPr>
          <w:bCs/>
          <w:sz w:val="20"/>
        </w:rPr>
        <w:t xml:space="preserve">3. </w:t>
      </w:r>
      <w:r w:rsidR="00CB4A19" w:rsidRPr="00CF1305">
        <w:rPr>
          <w:bCs/>
          <w:sz w:val="20"/>
        </w:rPr>
        <w:t>ИНСТРУКЦИЯ ПО ЗАПОЛНЕНИЮ</w:t>
      </w:r>
      <w:r w:rsidRPr="00CF1305">
        <w:rPr>
          <w:bCs/>
          <w:sz w:val="20"/>
        </w:rPr>
        <w:t xml:space="preserve"> ЗАЯВКИ НА УЧАСТИЕ В КОНКУРСЕ</w:t>
      </w:r>
      <w:bookmarkEnd w:id="31"/>
      <w:bookmarkEnd w:id="32"/>
      <w:bookmarkEnd w:id="33"/>
      <w:bookmarkEnd w:id="34"/>
      <w:bookmarkEnd w:id="35"/>
      <w:bookmarkEnd w:id="36"/>
      <w:bookmarkEnd w:id="37"/>
      <w:bookmarkEnd w:id="38"/>
    </w:p>
    <w:p w:rsidR="00632FCF" w:rsidRPr="00CF1305" w:rsidRDefault="00632FCF" w:rsidP="00E56204">
      <w:pPr>
        <w:spacing w:after="0"/>
        <w:rPr>
          <w:sz w:val="20"/>
          <w:szCs w:val="20"/>
        </w:rPr>
      </w:pPr>
    </w:p>
    <w:p w:rsidR="00F258AF" w:rsidRPr="00CF1305" w:rsidRDefault="00F258AF" w:rsidP="00E56204">
      <w:pPr>
        <w:pStyle w:val="23"/>
        <w:numPr>
          <w:ilvl w:val="0"/>
          <w:numId w:val="0"/>
        </w:numPr>
        <w:spacing w:after="0"/>
        <w:ind w:firstLine="540"/>
        <w:rPr>
          <w:sz w:val="20"/>
        </w:rPr>
      </w:pPr>
      <w:r w:rsidRPr="00CF1305">
        <w:rPr>
          <w:bCs/>
          <w:sz w:val="20"/>
        </w:rPr>
        <w:t>3.1.</w:t>
      </w:r>
      <w:r w:rsidRPr="00CF1305">
        <w:rPr>
          <w:sz w:val="20"/>
        </w:rPr>
        <w:t xml:space="preserve"> Формы заявки на участие в конкурсе</w:t>
      </w:r>
    </w:p>
    <w:p w:rsidR="00F258AF" w:rsidRPr="00CF1305" w:rsidRDefault="00E871EC" w:rsidP="00E56204">
      <w:pPr>
        <w:autoSpaceDE w:val="0"/>
        <w:autoSpaceDN w:val="0"/>
        <w:adjustRightInd w:val="0"/>
        <w:spacing w:after="0"/>
        <w:ind w:firstLine="540"/>
        <w:rPr>
          <w:b/>
          <w:bCs/>
          <w:i/>
          <w:sz w:val="20"/>
          <w:szCs w:val="20"/>
        </w:rPr>
      </w:pPr>
      <w:r w:rsidRPr="00CF1305">
        <w:rPr>
          <w:sz w:val="20"/>
          <w:szCs w:val="20"/>
        </w:rPr>
        <w:t xml:space="preserve">3.1.1. </w:t>
      </w:r>
      <w:r w:rsidR="002F0DA7" w:rsidRPr="00CF1305">
        <w:rPr>
          <w:sz w:val="20"/>
          <w:szCs w:val="20"/>
        </w:rPr>
        <w:t>Участник</w:t>
      </w:r>
      <w:r w:rsidR="00F258AF" w:rsidRPr="00CF1305">
        <w:rPr>
          <w:sz w:val="20"/>
          <w:szCs w:val="20"/>
        </w:rPr>
        <w:t xml:space="preserve"> </w:t>
      </w:r>
      <w:r w:rsidR="009448B7" w:rsidRPr="00CF1305">
        <w:rPr>
          <w:sz w:val="20"/>
          <w:szCs w:val="20"/>
        </w:rPr>
        <w:t>конкурса</w:t>
      </w:r>
      <w:r w:rsidR="00F258AF" w:rsidRPr="00CF1305">
        <w:rPr>
          <w:sz w:val="20"/>
          <w:szCs w:val="20"/>
        </w:rPr>
        <w:t xml:space="preserve"> подает заявку на участие в конкурсе, составленную в соответствии с </w:t>
      </w:r>
      <w:r w:rsidR="004650B8" w:rsidRPr="00CF1305">
        <w:rPr>
          <w:sz w:val="20"/>
          <w:szCs w:val="20"/>
        </w:rPr>
        <w:t>требованиями</w:t>
      </w:r>
      <w:r w:rsidR="00F258AF" w:rsidRPr="00CF1305">
        <w:rPr>
          <w:sz w:val="20"/>
          <w:szCs w:val="20"/>
        </w:rPr>
        <w:t xml:space="preserve">, содержащимися в настоящей конкурсной документации, в письменной форме в запечатанном конверте, </w:t>
      </w:r>
      <w:r w:rsidR="009F5E78" w:rsidRPr="00CF1305">
        <w:rPr>
          <w:sz w:val="20"/>
          <w:szCs w:val="20"/>
        </w:rPr>
        <w:t>о</w:t>
      </w:r>
      <w:r w:rsidR="00F258AF" w:rsidRPr="00CF1305">
        <w:rPr>
          <w:sz w:val="20"/>
          <w:szCs w:val="20"/>
        </w:rPr>
        <w:t xml:space="preserve">формленном в соответствии с </w:t>
      </w:r>
      <w:r w:rsidR="00731B21" w:rsidRPr="00CF1305">
        <w:rPr>
          <w:sz w:val="20"/>
          <w:szCs w:val="20"/>
        </w:rPr>
        <w:t>пунктом</w:t>
      </w:r>
      <w:r w:rsidR="00BF7691" w:rsidRPr="00CF1305">
        <w:rPr>
          <w:sz w:val="20"/>
          <w:szCs w:val="20"/>
        </w:rPr>
        <w:t xml:space="preserve"> 3.7</w:t>
      </w:r>
      <w:r w:rsidR="00731B21" w:rsidRPr="00CF1305">
        <w:rPr>
          <w:sz w:val="20"/>
          <w:szCs w:val="20"/>
        </w:rPr>
        <w:t>.</w:t>
      </w:r>
      <w:r w:rsidR="00F258AF" w:rsidRPr="00CF1305">
        <w:rPr>
          <w:sz w:val="20"/>
          <w:szCs w:val="20"/>
        </w:rPr>
        <w:t xml:space="preserve"> настоящего </w:t>
      </w:r>
      <w:r w:rsidR="00945619" w:rsidRPr="00CF1305">
        <w:rPr>
          <w:sz w:val="20"/>
          <w:szCs w:val="20"/>
        </w:rPr>
        <w:t>Р</w:t>
      </w:r>
      <w:r w:rsidR="009F5E78" w:rsidRPr="00CF1305">
        <w:rPr>
          <w:sz w:val="20"/>
          <w:szCs w:val="20"/>
        </w:rPr>
        <w:t>аздела.</w:t>
      </w:r>
    </w:p>
    <w:p w:rsidR="00F258AF" w:rsidRPr="00CF1305" w:rsidRDefault="00F258AF" w:rsidP="00E56204">
      <w:pPr>
        <w:pStyle w:val="33"/>
        <w:numPr>
          <w:ilvl w:val="0"/>
          <w:numId w:val="0"/>
        </w:numPr>
        <w:rPr>
          <w:b/>
          <w:bCs/>
          <w:i/>
          <w:sz w:val="20"/>
          <w:szCs w:val="20"/>
        </w:rPr>
      </w:pPr>
    </w:p>
    <w:p w:rsidR="00F258AF" w:rsidRPr="00CF1305" w:rsidRDefault="009F5E78" w:rsidP="00E56204">
      <w:pPr>
        <w:pStyle w:val="23"/>
        <w:numPr>
          <w:ilvl w:val="0"/>
          <w:numId w:val="0"/>
        </w:numPr>
        <w:spacing w:after="0"/>
        <w:ind w:firstLine="567"/>
        <w:rPr>
          <w:sz w:val="20"/>
        </w:rPr>
      </w:pPr>
      <w:r w:rsidRPr="00CF1305">
        <w:rPr>
          <w:sz w:val="20"/>
        </w:rPr>
        <w:t xml:space="preserve">3.2. </w:t>
      </w:r>
      <w:r w:rsidR="00F258AF" w:rsidRPr="00CF1305">
        <w:rPr>
          <w:sz w:val="20"/>
        </w:rPr>
        <w:t>Язык документов, входящих в состав заявки на участие в конкурсе</w:t>
      </w:r>
      <w:r w:rsidR="00BD7FE8" w:rsidRPr="00CF1305">
        <w:rPr>
          <w:sz w:val="20"/>
        </w:rPr>
        <w:t xml:space="preserve"> </w:t>
      </w:r>
    </w:p>
    <w:p w:rsidR="001972AB" w:rsidRPr="00CF1305" w:rsidRDefault="009F5E78" w:rsidP="00B55CF4">
      <w:pPr>
        <w:pStyle w:val="33"/>
        <w:numPr>
          <w:ilvl w:val="0"/>
          <w:numId w:val="0"/>
        </w:numPr>
        <w:tabs>
          <w:tab w:val="num" w:pos="1571"/>
        </w:tabs>
        <w:ind w:firstLine="567"/>
        <w:rPr>
          <w:sz w:val="20"/>
          <w:szCs w:val="20"/>
        </w:rPr>
      </w:pPr>
      <w:r w:rsidRPr="00CF1305">
        <w:rPr>
          <w:sz w:val="20"/>
          <w:szCs w:val="20"/>
        </w:rPr>
        <w:t xml:space="preserve">3.2.1. </w:t>
      </w:r>
      <w:r w:rsidR="00F258AF" w:rsidRPr="00CF1305">
        <w:rPr>
          <w:sz w:val="20"/>
          <w:szCs w:val="20"/>
        </w:rPr>
        <w:t>Заявка на участие в конкурсе, все документы и к</w:t>
      </w:r>
      <w:r w:rsidR="0071725A" w:rsidRPr="00CF1305">
        <w:rPr>
          <w:sz w:val="20"/>
          <w:szCs w:val="20"/>
        </w:rPr>
        <w:t>орреспонденция между Заказчиком</w:t>
      </w:r>
      <w:r w:rsidR="00F258AF" w:rsidRPr="00CF1305">
        <w:rPr>
          <w:sz w:val="20"/>
          <w:szCs w:val="20"/>
        </w:rPr>
        <w:t xml:space="preserve">, </w:t>
      </w:r>
      <w:r w:rsidR="004C74C1" w:rsidRPr="00CF1305">
        <w:rPr>
          <w:sz w:val="20"/>
          <w:szCs w:val="20"/>
        </w:rPr>
        <w:t>у</w:t>
      </w:r>
      <w:r w:rsidR="0066798C" w:rsidRPr="00CF1305">
        <w:rPr>
          <w:sz w:val="20"/>
          <w:szCs w:val="20"/>
        </w:rPr>
        <w:t>полномоченным органом</w:t>
      </w:r>
      <w:r w:rsidR="00F258AF" w:rsidRPr="00CF1305">
        <w:rPr>
          <w:sz w:val="20"/>
          <w:szCs w:val="20"/>
        </w:rPr>
        <w:t xml:space="preserve"> и </w:t>
      </w:r>
      <w:r w:rsidR="00CB4A19" w:rsidRPr="00CF1305">
        <w:rPr>
          <w:sz w:val="20"/>
          <w:szCs w:val="20"/>
        </w:rPr>
        <w:t>у</w:t>
      </w:r>
      <w:r w:rsidR="002F0DA7" w:rsidRPr="00CF1305">
        <w:rPr>
          <w:sz w:val="20"/>
          <w:szCs w:val="20"/>
        </w:rPr>
        <w:t>частник</w:t>
      </w:r>
      <w:r w:rsidR="00F258AF" w:rsidRPr="00CF1305">
        <w:rPr>
          <w:sz w:val="20"/>
          <w:szCs w:val="20"/>
        </w:rPr>
        <w:t xml:space="preserve">ом </w:t>
      </w:r>
      <w:r w:rsidRPr="00CF1305">
        <w:rPr>
          <w:sz w:val="20"/>
          <w:szCs w:val="20"/>
        </w:rPr>
        <w:t>конкурса</w:t>
      </w:r>
      <w:r w:rsidR="00F258AF" w:rsidRPr="00CF1305">
        <w:rPr>
          <w:sz w:val="20"/>
          <w:szCs w:val="20"/>
        </w:rPr>
        <w:t xml:space="preserve">, относящиеся к заявке, должны быть составлены на русском языке. </w:t>
      </w:r>
    </w:p>
    <w:p w:rsidR="00B55CF4" w:rsidRPr="00CF1305" w:rsidRDefault="00B55CF4" w:rsidP="00B55CF4">
      <w:pPr>
        <w:spacing w:after="0"/>
        <w:ind w:firstLine="567"/>
        <w:rPr>
          <w:sz w:val="20"/>
          <w:szCs w:val="20"/>
        </w:rPr>
      </w:pPr>
      <w:r w:rsidRPr="00CF1305">
        <w:rPr>
          <w:sz w:val="20"/>
          <w:szCs w:val="20"/>
        </w:rPr>
        <w:t>3.</w:t>
      </w:r>
      <w:r w:rsidR="0095448C" w:rsidRPr="00CF1305">
        <w:rPr>
          <w:sz w:val="20"/>
          <w:szCs w:val="20"/>
        </w:rPr>
        <w:t>2</w:t>
      </w:r>
      <w:r w:rsidRPr="00CF1305">
        <w:rPr>
          <w:sz w:val="20"/>
          <w:szCs w:val="20"/>
        </w:rPr>
        <w:t>.</w:t>
      </w:r>
      <w:r w:rsidR="00C2097C" w:rsidRPr="00CF1305">
        <w:rPr>
          <w:sz w:val="20"/>
          <w:szCs w:val="20"/>
        </w:rPr>
        <w:t>2</w:t>
      </w:r>
      <w:r w:rsidRPr="00CF1305">
        <w:rPr>
          <w:sz w:val="20"/>
          <w:szCs w:val="20"/>
        </w:rPr>
        <w:t>.</w:t>
      </w:r>
      <w:r w:rsidRPr="00CF1305">
        <w:rPr>
          <w:sz w:val="20"/>
          <w:szCs w:val="20"/>
        </w:rPr>
        <w:tab/>
        <w:t xml:space="preserve">Входящие в заявку на участие в конкурсе документы, оригиналы которых выданы участнику конкурса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 </w:t>
      </w:r>
    </w:p>
    <w:p w:rsidR="00B55CF4" w:rsidRPr="00CF1305" w:rsidRDefault="00B55CF4" w:rsidP="00B55CF4">
      <w:pPr>
        <w:pStyle w:val="33"/>
        <w:numPr>
          <w:ilvl w:val="0"/>
          <w:numId w:val="0"/>
        </w:numPr>
        <w:tabs>
          <w:tab w:val="num" w:pos="1571"/>
        </w:tabs>
        <w:ind w:firstLine="567"/>
        <w:rPr>
          <w:sz w:val="20"/>
          <w:szCs w:val="20"/>
        </w:rPr>
      </w:pPr>
    </w:p>
    <w:p w:rsidR="00F258AF" w:rsidRPr="00CF1305" w:rsidRDefault="00D0521B" w:rsidP="00E56204">
      <w:pPr>
        <w:pStyle w:val="23"/>
        <w:numPr>
          <w:ilvl w:val="0"/>
          <w:numId w:val="0"/>
        </w:numPr>
        <w:spacing w:after="0"/>
        <w:ind w:firstLine="567"/>
        <w:rPr>
          <w:sz w:val="20"/>
        </w:rPr>
      </w:pPr>
      <w:r w:rsidRPr="00CF1305">
        <w:rPr>
          <w:sz w:val="20"/>
        </w:rPr>
        <w:t xml:space="preserve">3.3. </w:t>
      </w:r>
      <w:r w:rsidR="00F258AF" w:rsidRPr="00CF1305">
        <w:rPr>
          <w:sz w:val="20"/>
        </w:rPr>
        <w:t>Требования к содержанию документов, входящих в состав заявки на участие в конкурсе</w:t>
      </w:r>
    </w:p>
    <w:p w:rsidR="00B80ABC" w:rsidRPr="00CF1305" w:rsidRDefault="00222332" w:rsidP="00E56204">
      <w:pPr>
        <w:pStyle w:val="28"/>
        <w:spacing w:after="0" w:line="240" w:lineRule="auto"/>
        <w:ind w:left="0" w:firstLine="546"/>
        <w:rPr>
          <w:i/>
          <w:sz w:val="20"/>
          <w:szCs w:val="20"/>
        </w:rPr>
      </w:pPr>
      <w:r w:rsidRPr="00CF1305">
        <w:rPr>
          <w:sz w:val="20"/>
          <w:szCs w:val="20"/>
        </w:rPr>
        <w:t>3.3.1</w:t>
      </w:r>
      <w:r w:rsidR="008F7C8B" w:rsidRPr="00CF1305">
        <w:rPr>
          <w:sz w:val="20"/>
          <w:szCs w:val="20"/>
        </w:rPr>
        <w:t xml:space="preserve">. </w:t>
      </w:r>
      <w:r w:rsidR="00F85894" w:rsidRPr="00CF1305">
        <w:rPr>
          <w:sz w:val="20"/>
          <w:szCs w:val="20"/>
        </w:rPr>
        <w:t xml:space="preserve">  </w:t>
      </w:r>
      <w:r w:rsidR="006B1D7D" w:rsidRPr="00CF1305">
        <w:rPr>
          <w:sz w:val="20"/>
          <w:szCs w:val="20"/>
        </w:rPr>
        <w:t xml:space="preserve">Заявка на участие в конкурсе должна содержать </w:t>
      </w:r>
      <w:r w:rsidR="00D0521B" w:rsidRPr="00CF1305">
        <w:rPr>
          <w:sz w:val="20"/>
          <w:szCs w:val="20"/>
        </w:rPr>
        <w:t>всю, указанную</w:t>
      </w:r>
      <w:r w:rsidR="006B1D7D" w:rsidRPr="00CF1305">
        <w:rPr>
          <w:sz w:val="20"/>
          <w:szCs w:val="20"/>
        </w:rPr>
        <w:t xml:space="preserve"> в Разделе 2. «</w:t>
      </w:r>
      <w:r w:rsidR="00E56204" w:rsidRPr="00CF1305">
        <w:rPr>
          <w:caps/>
          <w:sz w:val="20"/>
          <w:szCs w:val="20"/>
        </w:rPr>
        <w:t>Информационная карта конкурса</w:t>
      </w:r>
      <w:r w:rsidR="006B1D7D" w:rsidRPr="00CF1305">
        <w:rPr>
          <w:sz w:val="20"/>
          <w:szCs w:val="20"/>
        </w:rPr>
        <w:t>»</w:t>
      </w:r>
      <w:r w:rsidR="00D0521B" w:rsidRPr="00CF1305">
        <w:rPr>
          <w:sz w:val="20"/>
          <w:szCs w:val="20"/>
        </w:rPr>
        <w:t xml:space="preserve"> информацию</w:t>
      </w:r>
      <w:r w:rsidR="006B1D7D" w:rsidRPr="00CF1305">
        <w:rPr>
          <w:sz w:val="20"/>
          <w:szCs w:val="20"/>
        </w:rPr>
        <w:t>.</w:t>
      </w:r>
      <w:r w:rsidR="00D0521B" w:rsidRPr="00CF1305">
        <w:rPr>
          <w:sz w:val="20"/>
          <w:szCs w:val="20"/>
        </w:rPr>
        <w:t xml:space="preserve"> </w:t>
      </w:r>
    </w:p>
    <w:p w:rsidR="00F258AF" w:rsidRPr="00CF1305" w:rsidRDefault="004650B8" w:rsidP="004650B8">
      <w:pPr>
        <w:pStyle w:val="33"/>
        <w:numPr>
          <w:ilvl w:val="0"/>
          <w:numId w:val="0"/>
        </w:numPr>
        <w:ind w:firstLine="567"/>
        <w:rPr>
          <w:sz w:val="20"/>
          <w:szCs w:val="20"/>
        </w:rPr>
      </w:pPr>
      <w:r w:rsidRPr="00CF1305">
        <w:rPr>
          <w:sz w:val="20"/>
          <w:szCs w:val="20"/>
        </w:rPr>
        <w:t xml:space="preserve">3.3.2. </w:t>
      </w:r>
      <w:r w:rsidR="00F258AF" w:rsidRPr="00CF1305">
        <w:rPr>
          <w:sz w:val="20"/>
          <w:szCs w:val="20"/>
        </w:rPr>
        <w:t>При подготовке заявки на участие в конкурсе и документов, прилагаемых к ней, не допускается применение факсимильных подписей, а также подписей, воспроизведенных иными техническими средствами копирования.</w:t>
      </w:r>
    </w:p>
    <w:p w:rsidR="00F258AF" w:rsidRPr="00CF1305" w:rsidRDefault="00F258AF" w:rsidP="00E56204">
      <w:pPr>
        <w:pStyle w:val="28"/>
        <w:widowControl w:val="0"/>
        <w:tabs>
          <w:tab w:val="num" w:pos="960"/>
        </w:tabs>
        <w:adjustRightInd w:val="0"/>
        <w:spacing w:after="0" w:line="240" w:lineRule="auto"/>
        <w:ind w:left="0" w:firstLine="540"/>
        <w:textAlignment w:val="baseline"/>
        <w:rPr>
          <w:sz w:val="20"/>
          <w:szCs w:val="20"/>
        </w:rPr>
      </w:pPr>
    </w:p>
    <w:p w:rsidR="00F258AF" w:rsidRPr="00CF1305" w:rsidRDefault="00F258AF" w:rsidP="005F27D6">
      <w:pPr>
        <w:pStyle w:val="23"/>
        <w:numPr>
          <w:ilvl w:val="1"/>
          <w:numId w:val="23"/>
        </w:numPr>
        <w:tabs>
          <w:tab w:val="clear" w:pos="930"/>
          <w:tab w:val="num" w:pos="0"/>
        </w:tabs>
        <w:spacing w:after="0"/>
        <w:ind w:left="0" w:firstLine="546"/>
        <w:rPr>
          <w:sz w:val="20"/>
        </w:rPr>
      </w:pPr>
      <w:r w:rsidRPr="00CF1305">
        <w:rPr>
          <w:sz w:val="20"/>
        </w:rPr>
        <w:t xml:space="preserve">Требования к предложениям о цене контракта. </w:t>
      </w:r>
      <w:r w:rsidR="00A90070" w:rsidRPr="00CF1305">
        <w:rPr>
          <w:sz w:val="20"/>
        </w:rPr>
        <w:t>Порядок ф</w:t>
      </w:r>
      <w:r w:rsidRPr="00CF1305">
        <w:rPr>
          <w:sz w:val="20"/>
        </w:rPr>
        <w:t>ормировани</w:t>
      </w:r>
      <w:r w:rsidR="004650B8" w:rsidRPr="00CF1305">
        <w:rPr>
          <w:sz w:val="20"/>
        </w:rPr>
        <w:t>я</w:t>
      </w:r>
      <w:r w:rsidRPr="00CF1305">
        <w:rPr>
          <w:sz w:val="20"/>
        </w:rPr>
        <w:t xml:space="preserve"> цены контракта</w:t>
      </w:r>
    </w:p>
    <w:p w:rsidR="00D42FAC" w:rsidRPr="00CF1305" w:rsidRDefault="00F258AF" w:rsidP="005F27D6">
      <w:pPr>
        <w:pStyle w:val="33"/>
        <w:numPr>
          <w:ilvl w:val="2"/>
          <w:numId w:val="23"/>
        </w:numPr>
        <w:tabs>
          <w:tab w:val="clear" w:pos="1500"/>
          <w:tab w:val="num" w:pos="0"/>
        </w:tabs>
        <w:ind w:left="0" w:firstLine="546"/>
        <w:rPr>
          <w:rFonts w:eastAsia="MS Mincho"/>
          <w:sz w:val="20"/>
          <w:szCs w:val="20"/>
        </w:rPr>
      </w:pPr>
      <w:r w:rsidRPr="00CF1305">
        <w:rPr>
          <w:rFonts w:eastAsia="MS Mincho"/>
          <w:sz w:val="20"/>
          <w:szCs w:val="20"/>
        </w:rPr>
        <w:t xml:space="preserve">Цена контракта, указанная </w:t>
      </w:r>
      <w:r w:rsidR="00CB4A19" w:rsidRPr="00CF1305">
        <w:rPr>
          <w:rFonts w:eastAsia="MS Mincho"/>
          <w:sz w:val="20"/>
          <w:szCs w:val="20"/>
        </w:rPr>
        <w:t>у</w:t>
      </w:r>
      <w:r w:rsidR="002F0DA7" w:rsidRPr="00CF1305">
        <w:rPr>
          <w:rFonts w:eastAsia="MS Mincho"/>
          <w:sz w:val="20"/>
          <w:szCs w:val="20"/>
        </w:rPr>
        <w:t>частник</w:t>
      </w:r>
      <w:r w:rsidRPr="00CF1305">
        <w:rPr>
          <w:rFonts w:eastAsia="MS Mincho"/>
          <w:sz w:val="20"/>
          <w:szCs w:val="20"/>
        </w:rPr>
        <w:t xml:space="preserve">ом </w:t>
      </w:r>
      <w:r w:rsidR="00D0521B" w:rsidRPr="00CF1305">
        <w:rPr>
          <w:rFonts w:eastAsia="MS Mincho"/>
          <w:sz w:val="20"/>
          <w:szCs w:val="20"/>
        </w:rPr>
        <w:t>конкурса</w:t>
      </w:r>
      <w:r w:rsidRPr="00CF1305">
        <w:rPr>
          <w:rFonts w:eastAsia="MS Mincho"/>
          <w:sz w:val="20"/>
          <w:szCs w:val="20"/>
        </w:rPr>
        <w:t xml:space="preserve"> в </w:t>
      </w:r>
      <w:r w:rsidR="00531F72" w:rsidRPr="00CF1305">
        <w:rPr>
          <w:rFonts w:eastAsia="MS Mincho"/>
          <w:sz w:val="20"/>
          <w:szCs w:val="20"/>
        </w:rPr>
        <w:t>пр</w:t>
      </w:r>
      <w:r w:rsidR="00ED11F0" w:rsidRPr="00CF1305">
        <w:rPr>
          <w:rFonts w:eastAsia="MS Mincho"/>
          <w:sz w:val="20"/>
          <w:szCs w:val="20"/>
        </w:rPr>
        <w:t>едставленной</w:t>
      </w:r>
      <w:r w:rsidRPr="00CF1305">
        <w:rPr>
          <w:rFonts w:eastAsia="MS Mincho"/>
          <w:sz w:val="20"/>
          <w:szCs w:val="20"/>
        </w:rPr>
        <w:t xml:space="preserve"> им заявке на участие в конкурсе, включает в себя </w:t>
      </w:r>
      <w:r w:rsidR="00A841B2" w:rsidRPr="00CF1305">
        <w:rPr>
          <w:rFonts w:eastAsia="MS Mincho"/>
          <w:sz w:val="20"/>
          <w:szCs w:val="20"/>
        </w:rPr>
        <w:t>все затраты, которые необходимо произвести для выпол</w:t>
      </w:r>
      <w:r w:rsidR="00910207" w:rsidRPr="00CF1305">
        <w:rPr>
          <w:rFonts w:eastAsia="MS Mincho"/>
          <w:sz w:val="20"/>
          <w:szCs w:val="20"/>
        </w:rPr>
        <w:t>нения условий контракта, в т.ч. затрат</w:t>
      </w:r>
      <w:r w:rsidR="002E126A" w:rsidRPr="00CF1305">
        <w:rPr>
          <w:rFonts w:eastAsia="MS Mincho"/>
          <w:sz w:val="20"/>
          <w:szCs w:val="20"/>
        </w:rPr>
        <w:t>ы</w:t>
      </w:r>
      <w:r w:rsidR="00910207" w:rsidRPr="00CF1305">
        <w:rPr>
          <w:rFonts w:eastAsia="MS Mincho"/>
          <w:sz w:val="20"/>
          <w:szCs w:val="20"/>
        </w:rPr>
        <w:t>, указанны</w:t>
      </w:r>
      <w:r w:rsidR="002E126A" w:rsidRPr="00CF1305">
        <w:rPr>
          <w:rFonts w:eastAsia="MS Mincho"/>
          <w:sz w:val="20"/>
          <w:szCs w:val="20"/>
        </w:rPr>
        <w:t>е</w:t>
      </w:r>
      <w:r w:rsidR="00910207" w:rsidRPr="00CF1305">
        <w:rPr>
          <w:rFonts w:eastAsia="MS Mincho"/>
          <w:sz w:val="20"/>
          <w:szCs w:val="20"/>
        </w:rPr>
        <w:t xml:space="preserve"> в Разделе 2. «</w:t>
      </w:r>
      <w:r w:rsidR="00E56204" w:rsidRPr="00CF1305">
        <w:rPr>
          <w:caps/>
          <w:sz w:val="20"/>
          <w:szCs w:val="20"/>
        </w:rPr>
        <w:t>Информационная карта конкурса</w:t>
      </w:r>
      <w:r w:rsidR="00910207" w:rsidRPr="00CF1305">
        <w:rPr>
          <w:rFonts w:eastAsia="MS Mincho"/>
          <w:sz w:val="20"/>
          <w:szCs w:val="20"/>
        </w:rPr>
        <w:t>».</w:t>
      </w:r>
    </w:p>
    <w:p w:rsidR="00F258AF" w:rsidRPr="00CF1305" w:rsidRDefault="00915A4B" w:rsidP="005F27D6">
      <w:pPr>
        <w:pStyle w:val="33"/>
        <w:numPr>
          <w:ilvl w:val="2"/>
          <w:numId w:val="23"/>
        </w:numPr>
        <w:tabs>
          <w:tab w:val="clear" w:pos="1500"/>
          <w:tab w:val="num" w:pos="0"/>
        </w:tabs>
        <w:ind w:left="0" w:firstLine="546"/>
        <w:rPr>
          <w:sz w:val="20"/>
          <w:szCs w:val="20"/>
        </w:rPr>
      </w:pPr>
      <w:r w:rsidRPr="00CF1305">
        <w:rPr>
          <w:rFonts w:eastAsia="MS Mincho"/>
          <w:sz w:val="20"/>
          <w:szCs w:val="20"/>
        </w:rPr>
        <w:t xml:space="preserve">Предложение о цене </w:t>
      </w:r>
      <w:r w:rsidR="00F258AF" w:rsidRPr="00CF1305">
        <w:rPr>
          <w:rFonts w:eastAsia="MS Mincho"/>
          <w:sz w:val="20"/>
          <w:szCs w:val="20"/>
        </w:rPr>
        <w:t xml:space="preserve">контракта указываются </w:t>
      </w:r>
      <w:r w:rsidR="00F258AF" w:rsidRPr="00CF1305">
        <w:rPr>
          <w:bCs/>
          <w:sz w:val="20"/>
          <w:szCs w:val="20"/>
        </w:rPr>
        <w:t>в валюте Российской Федерации (в рублях).</w:t>
      </w:r>
    </w:p>
    <w:p w:rsidR="00915A4B" w:rsidRPr="00CF1305" w:rsidRDefault="00915A4B" w:rsidP="00915A4B">
      <w:pPr>
        <w:pStyle w:val="33"/>
        <w:numPr>
          <w:ilvl w:val="2"/>
          <w:numId w:val="23"/>
        </w:numPr>
        <w:tabs>
          <w:tab w:val="clear" w:pos="1500"/>
        </w:tabs>
        <w:ind w:left="0" w:firstLine="567"/>
        <w:rPr>
          <w:sz w:val="20"/>
          <w:szCs w:val="20"/>
        </w:rPr>
      </w:pPr>
      <w:r w:rsidRPr="00CF1305">
        <w:rPr>
          <w:bCs/>
          <w:sz w:val="20"/>
          <w:szCs w:val="20"/>
        </w:rPr>
        <w:t>В случае, если предложение о цене контракта составляет сумму в иностранной валюте, в заявке на участие в конкурсе указывается денежный эквивалент такой суммы в российских рублях по курсу Центрального банка России на дату размещения извещения о проведении конкурса в единой информационной системе. Ценой контракта в случае его заключения с таким участником конкурса будет являться цена в российских рублях, указанная в заявке на участие в конкурсе такого участника конкурса.</w:t>
      </w:r>
    </w:p>
    <w:p w:rsidR="00915A4B" w:rsidRPr="00CF1305" w:rsidRDefault="00915A4B" w:rsidP="00915A4B">
      <w:pPr>
        <w:pStyle w:val="-40"/>
        <w:tabs>
          <w:tab w:val="clear" w:pos="1538"/>
        </w:tabs>
        <w:ind w:left="0" w:firstLine="567"/>
        <w:rPr>
          <w:sz w:val="20"/>
        </w:rPr>
      </w:pPr>
      <w:r w:rsidRPr="00CF1305">
        <w:rPr>
          <w:sz w:val="20"/>
        </w:rPr>
        <w:t>Документы, оригиналы которых выданы участнику конкурса третьими лицами с выражением сумм денежных средств в иностранной валюте, могут быть представлены в составе заявки на участие в конкурсе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РФ, с указанием такого курса и даты его установления.</w:t>
      </w:r>
    </w:p>
    <w:p w:rsidR="00F258AF" w:rsidRPr="00CF1305" w:rsidRDefault="00F258AF" w:rsidP="005F27D6">
      <w:pPr>
        <w:pStyle w:val="33"/>
        <w:numPr>
          <w:ilvl w:val="2"/>
          <w:numId w:val="23"/>
        </w:numPr>
        <w:ind w:left="0" w:firstLine="540"/>
        <w:rPr>
          <w:bCs/>
          <w:sz w:val="20"/>
          <w:szCs w:val="20"/>
        </w:rPr>
      </w:pPr>
      <w:r w:rsidRPr="00CF1305">
        <w:rPr>
          <w:rFonts w:eastAsia="MS Mincho"/>
          <w:sz w:val="20"/>
          <w:szCs w:val="20"/>
        </w:rPr>
        <w:t xml:space="preserve">Указываемая в заявке на участие в конкурсе </w:t>
      </w:r>
      <w:r w:rsidR="00630ACE" w:rsidRPr="00CF1305">
        <w:rPr>
          <w:rFonts w:eastAsia="MS Mincho"/>
          <w:sz w:val="20"/>
          <w:szCs w:val="20"/>
        </w:rPr>
        <w:t>цена контракта</w:t>
      </w:r>
      <w:r w:rsidRPr="00CF1305">
        <w:rPr>
          <w:rFonts w:eastAsia="MS Mincho"/>
          <w:sz w:val="20"/>
          <w:szCs w:val="20"/>
        </w:rPr>
        <w:t xml:space="preserve"> не должна превышать </w:t>
      </w:r>
      <w:r w:rsidR="00630ACE" w:rsidRPr="00CF1305">
        <w:rPr>
          <w:rFonts w:eastAsia="MS Mincho"/>
          <w:sz w:val="20"/>
          <w:szCs w:val="20"/>
        </w:rPr>
        <w:t xml:space="preserve">начальную </w:t>
      </w:r>
      <w:r w:rsidR="00A841B2" w:rsidRPr="00CF1305">
        <w:rPr>
          <w:rFonts w:eastAsia="MS Mincho"/>
          <w:sz w:val="20"/>
          <w:szCs w:val="20"/>
        </w:rPr>
        <w:t xml:space="preserve">(максимальную) </w:t>
      </w:r>
      <w:r w:rsidR="00630ACE" w:rsidRPr="00CF1305">
        <w:rPr>
          <w:rFonts w:eastAsia="MS Mincho"/>
          <w:sz w:val="20"/>
          <w:szCs w:val="20"/>
        </w:rPr>
        <w:t>цену контракта</w:t>
      </w:r>
      <w:r w:rsidR="00A841B2" w:rsidRPr="00CF1305">
        <w:rPr>
          <w:rFonts w:eastAsia="MS Mincho"/>
          <w:sz w:val="20"/>
          <w:szCs w:val="20"/>
        </w:rPr>
        <w:t xml:space="preserve"> (цену лота)</w:t>
      </w:r>
      <w:r w:rsidRPr="00CF1305">
        <w:rPr>
          <w:rFonts w:eastAsia="MS Mincho"/>
          <w:sz w:val="20"/>
          <w:szCs w:val="20"/>
        </w:rPr>
        <w:t>, приведенную в</w:t>
      </w:r>
      <w:r w:rsidR="0071725A" w:rsidRPr="00CF1305">
        <w:rPr>
          <w:rFonts w:eastAsia="MS Mincho"/>
          <w:sz w:val="20"/>
          <w:szCs w:val="20"/>
        </w:rPr>
        <w:t xml:space="preserve"> </w:t>
      </w:r>
      <w:r w:rsidR="00056DD3" w:rsidRPr="00CF1305">
        <w:rPr>
          <w:rFonts w:eastAsia="MS Mincho"/>
          <w:sz w:val="20"/>
          <w:szCs w:val="20"/>
        </w:rPr>
        <w:t xml:space="preserve">Разделе </w:t>
      </w:r>
      <w:r w:rsidR="001D0420" w:rsidRPr="00CF1305">
        <w:rPr>
          <w:rFonts w:eastAsia="MS Mincho"/>
          <w:sz w:val="20"/>
          <w:szCs w:val="20"/>
        </w:rPr>
        <w:t>2. «</w:t>
      </w:r>
      <w:r w:rsidR="00E56204" w:rsidRPr="00CF1305">
        <w:rPr>
          <w:caps/>
          <w:sz w:val="20"/>
          <w:szCs w:val="20"/>
        </w:rPr>
        <w:t>Информационная карта конкурса</w:t>
      </w:r>
      <w:r w:rsidR="001D0420" w:rsidRPr="00CF1305">
        <w:rPr>
          <w:rFonts w:eastAsia="MS Mincho"/>
          <w:sz w:val="20"/>
          <w:szCs w:val="20"/>
        </w:rPr>
        <w:t>»</w:t>
      </w:r>
      <w:r w:rsidR="0071725A" w:rsidRPr="00CF1305">
        <w:rPr>
          <w:rFonts w:eastAsia="MS Mincho"/>
          <w:sz w:val="20"/>
          <w:szCs w:val="20"/>
        </w:rPr>
        <w:t>.</w:t>
      </w:r>
      <w:r w:rsidRPr="00CF1305">
        <w:rPr>
          <w:bCs/>
          <w:sz w:val="20"/>
          <w:szCs w:val="20"/>
        </w:rPr>
        <w:t xml:space="preserve"> </w:t>
      </w:r>
      <w:r w:rsidRPr="00CF1305">
        <w:rPr>
          <w:sz w:val="20"/>
          <w:szCs w:val="20"/>
        </w:rPr>
        <w:t xml:space="preserve">В случае нарушения положения, указанного в настоящем </w:t>
      </w:r>
      <w:r w:rsidR="00794F51" w:rsidRPr="00CF1305">
        <w:rPr>
          <w:sz w:val="20"/>
          <w:szCs w:val="20"/>
        </w:rPr>
        <w:t>под</w:t>
      </w:r>
      <w:r w:rsidR="00093052" w:rsidRPr="00CF1305">
        <w:rPr>
          <w:sz w:val="20"/>
          <w:szCs w:val="20"/>
        </w:rPr>
        <w:t xml:space="preserve">пункте, соответствующая заявка </w:t>
      </w:r>
      <w:r w:rsidRPr="00CF1305">
        <w:rPr>
          <w:bCs/>
          <w:sz w:val="20"/>
          <w:szCs w:val="20"/>
        </w:rPr>
        <w:t>на участие в конкурсе подлежит отклонению, как не соответствующая требованиям конкурсной документации, а представ</w:t>
      </w:r>
      <w:r w:rsidR="008614A8" w:rsidRPr="00CF1305">
        <w:rPr>
          <w:bCs/>
          <w:sz w:val="20"/>
          <w:szCs w:val="20"/>
        </w:rPr>
        <w:t>ив</w:t>
      </w:r>
      <w:r w:rsidRPr="00CF1305">
        <w:rPr>
          <w:bCs/>
          <w:sz w:val="20"/>
          <w:szCs w:val="20"/>
        </w:rPr>
        <w:t xml:space="preserve">ший ее </w:t>
      </w:r>
      <w:r w:rsidR="00CB4A19" w:rsidRPr="00CF1305">
        <w:rPr>
          <w:bCs/>
          <w:sz w:val="20"/>
          <w:szCs w:val="20"/>
        </w:rPr>
        <w:t>у</w:t>
      </w:r>
      <w:r w:rsidR="002F0DA7" w:rsidRPr="00CF1305">
        <w:rPr>
          <w:bCs/>
          <w:sz w:val="20"/>
          <w:szCs w:val="20"/>
        </w:rPr>
        <w:t>частник</w:t>
      </w:r>
      <w:r w:rsidRPr="00CF1305">
        <w:rPr>
          <w:bCs/>
          <w:sz w:val="20"/>
          <w:szCs w:val="20"/>
        </w:rPr>
        <w:t xml:space="preserve"> </w:t>
      </w:r>
      <w:r w:rsidR="00D0521B" w:rsidRPr="00CF1305">
        <w:rPr>
          <w:bCs/>
          <w:sz w:val="20"/>
          <w:szCs w:val="20"/>
        </w:rPr>
        <w:t>конкурса</w:t>
      </w:r>
      <w:r w:rsidRPr="00CF1305">
        <w:rPr>
          <w:bCs/>
          <w:sz w:val="20"/>
          <w:szCs w:val="20"/>
        </w:rPr>
        <w:t xml:space="preserve"> не допускается к участию в конкурсе. </w:t>
      </w:r>
    </w:p>
    <w:p w:rsidR="00093052" w:rsidRPr="00CF1305" w:rsidRDefault="002F0DA7" w:rsidP="009C22C8">
      <w:pPr>
        <w:pStyle w:val="33"/>
        <w:numPr>
          <w:ilvl w:val="2"/>
          <w:numId w:val="23"/>
        </w:numPr>
        <w:ind w:left="0" w:firstLine="540"/>
        <w:rPr>
          <w:bCs/>
          <w:sz w:val="20"/>
          <w:szCs w:val="20"/>
        </w:rPr>
      </w:pPr>
      <w:r w:rsidRPr="00CF1305">
        <w:rPr>
          <w:bCs/>
          <w:sz w:val="20"/>
          <w:szCs w:val="20"/>
        </w:rPr>
        <w:t>Участник</w:t>
      </w:r>
      <w:r w:rsidR="00093052" w:rsidRPr="00CF1305">
        <w:rPr>
          <w:bCs/>
          <w:sz w:val="20"/>
          <w:szCs w:val="20"/>
        </w:rPr>
        <w:t xml:space="preserve"> </w:t>
      </w:r>
      <w:r w:rsidR="00D0521B" w:rsidRPr="00CF1305">
        <w:rPr>
          <w:bCs/>
          <w:sz w:val="20"/>
          <w:szCs w:val="20"/>
        </w:rPr>
        <w:t>конкурса</w:t>
      </w:r>
      <w:r w:rsidR="00093052" w:rsidRPr="00CF1305">
        <w:rPr>
          <w:bCs/>
          <w:sz w:val="20"/>
          <w:szCs w:val="20"/>
        </w:rPr>
        <w:t xml:space="preserve"> </w:t>
      </w:r>
      <w:r w:rsidR="00794F51" w:rsidRPr="00CF1305">
        <w:rPr>
          <w:bCs/>
          <w:sz w:val="20"/>
          <w:szCs w:val="20"/>
        </w:rPr>
        <w:t>делает предложение о цене контракта (лота)</w:t>
      </w:r>
      <w:r w:rsidR="00093052" w:rsidRPr="00CF1305">
        <w:rPr>
          <w:bCs/>
          <w:sz w:val="20"/>
          <w:szCs w:val="20"/>
        </w:rPr>
        <w:t xml:space="preserve"> в соответствии с требованиями Раздела 2. «</w:t>
      </w:r>
      <w:r w:rsidR="00E56204" w:rsidRPr="00CF1305">
        <w:rPr>
          <w:caps/>
          <w:sz w:val="20"/>
          <w:szCs w:val="20"/>
        </w:rPr>
        <w:t>Информационная карта конкурса</w:t>
      </w:r>
      <w:r w:rsidR="00093052" w:rsidRPr="00CF1305">
        <w:rPr>
          <w:bCs/>
          <w:sz w:val="20"/>
          <w:szCs w:val="20"/>
        </w:rPr>
        <w:t xml:space="preserve">» </w:t>
      </w:r>
      <w:r w:rsidR="00FA6D66" w:rsidRPr="00CF1305">
        <w:rPr>
          <w:bCs/>
          <w:sz w:val="20"/>
          <w:szCs w:val="20"/>
        </w:rPr>
        <w:t>и Раздела 4. «</w:t>
      </w:r>
      <w:r w:rsidR="00E56204" w:rsidRPr="00CF1305">
        <w:rPr>
          <w:bCs/>
          <w:sz w:val="20"/>
          <w:szCs w:val="20"/>
        </w:rPr>
        <w:t>ТЕХНИЧЕСКОЕ ЗАДАНИЕ</w:t>
      </w:r>
      <w:r w:rsidR="00FA6D66" w:rsidRPr="00CF1305">
        <w:rPr>
          <w:bCs/>
          <w:sz w:val="20"/>
          <w:szCs w:val="20"/>
        </w:rPr>
        <w:t>»</w:t>
      </w:r>
      <w:r w:rsidR="00C2097C" w:rsidRPr="00CF1305">
        <w:rPr>
          <w:bCs/>
          <w:sz w:val="20"/>
          <w:szCs w:val="20"/>
        </w:rPr>
        <w:t>.</w:t>
      </w:r>
    </w:p>
    <w:p w:rsidR="00F258AF" w:rsidRPr="00CF1305" w:rsidRDefault="009C22C8" w:rsidP="00E56204">
      <w:pPr>
        <w:pStyle w:val="33"/>
        <w:numPr>
          <w:ilvl w:val="2"/>
          <w:numId w:val="23"/>
        </w:numPr>
        <w:tabs>
          <w:tab w:val="num" w:pos="960"/>
        </w:tabs>
        <w:ind w:left="0" w:firstLine="540"/>
        <w:rPr>
          <w:b/>
          <w:sz w:val="20"/>
          <w:szCs w:val="20"/>
        </w:rPr>
      </w:pPr>
      <w:r w:rsidRPr="00CF1305">
        <w:rPr>
          <w:bCs/>
          <w:sz w:val="20"/>
          <w:szCs w:val="20"/>
        </w:rPr>
        <w:t xml:space="preserve">В случае, если в Разделе 2. </w:t>
      </w:r>
      <w:r w:rsidRPr="00CF1305">
        <w:rPr>
          <w:bCs/>
          <w:caps/>
          <w:sz w:val="20"/>
          <w:szCs w:val="20"/>
        </w:rPr>
        <w:t>«</w:t>
      </w:r>
      <w:r w:rsidRPr="00CF1305">
        <w:rPr>
          <w:caps/>
          <w:sz w:val="20"/>
          <w:szCs w:val="20"/>
        </w:rPr>
        <w:t>Информационная карта КОНКУРС</w:t>
      </w:r>
      <w:r w:rsidRPr="00CF1305">
        <w:rPr>
          <w:bCs/>
          <w:caps/>
          <w:sz w:val="20"/>
          <w:szCs w:val="20"/>
        </w:rPr>
        <w:t>А</w:t>
      </w:r>
      <w:r w:rsidRPr="00CF1305">
        <w:rPr>
          <w:bCs/>
          <w:sz w:val="20"/>
          <w:szCs w:val="20"/>
        </w:rPr>
        <w:t xml:space="preserve">» указана цена запасных частей или каждой запасной части к технике, оборудованию, цена единицы работы или услуги </w:t>
      </w:r>
      <w:r w:rsidRPr="00CF1305">
        <w:rPr>
          <w:sz w:val="20"/>
          <w:szCs w:val="20"/>
        </w:rPr>
        <w:t>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услуг по проведению оценки,</w:t>
      </w:r>
      <w:r w:rsidRPr="00CF1305">
        <w:rPr>
          <w:bCs/>
          <w:sz w:val="20"/>
          <w:szCs w:val="20"/>
        </w:rPr>
        <w:t xml:space="preserve"> предложение о цене контракта должно содержать предложение о цене запасных частей или каждой запасной части к технике, к оборудованию, о цене единицы работы или услуги по техническому обслуживанию и (или) ремонту техники, оборудования, в том числе о цене работ по замене указанных запасных частей.</w:t>
      </w:r>
      <w:r w:rsidRPr="00CF1305">
        <w:rPr>
          <w:bCs/>
          <w:i/>
          <w:sz w:val="20"/>
          <w:szCs w:val="20"/>
        </w:rPr>
        <w:t xml:space="preserve"> </w:t>
      </w:r>
    </w:p>
    <w:p w:rsidR="00D07EAC" w:rsidRPr="00CF1305" w:rsidRDefault="00D07EAC" w:rsidP="00D07EAC">
      <w:pPr>
        <w:pStyle w:val="33"/>
        <w:numPr>
          <w:ilvl w:val="0"/>
          <w:numId w:val="0"/>
        </w:numPr>
        <w:tabs>
          <w:tab w:val="num" w:pos="960"/>
        </w:tabs>
        <w:ind w:left="540"/>
        <w:rPr>
          <w:b/>
          <w:sz w:val="20"/>
          <w:szCs w:val="20"/>
        </w:rPr>
      </w:pPr>
    </w:p>
    <w:p w:rsidR="00D85F9B" w:rsidRPr="00CF1305" w:rsidRDefault="00F258AF" w:rsidP="005F27D6">
      <w:pPr>
        <w:pStyle w:val="23"/>
        <w:numPr>
          <w:ilvl w:val="1"/>
          <w:numId w:val="23"/>
        </w:numPr>
        <w:spacing w:after="0"/>
        <w:ind w:left="0" w:firstLine="540"/>
        <w:rPr>
          <w:bCs/>
          <w:sz w:val="20"/>
        </w:rPr>
      </w:pPr>
      <w:r w:rsidRPr="00CF1305">
        <w:rPr>
          <w:sz w:val="20"/>
        </w:rPr>
        <w:t>Т</w:t>
      </w:r>
      <w:r w:rsidR="00EB675B" w:rsidRPr="00CF1305">
        <w:rPr>
          <w:sz w:val="20"/>
        </w:rPr>
        <w:t>ребования к описанию</w:t>
      </w:r>
      <w:r w:rsidR="00AE2436" w:rsidRPr="00CF1305">
        <w:rPr>
          <w:sz w:val="20"/>
        </w:rPr>
        <w:t xml:space="preserve"> </w:t>
      </w:r>
      <w:r w:rsidR="0090098D" w:rsidRPr="00CF1305">
        <w:rPr>
          <w:sz w:val="20"/>
        </w:rPr>
        <w:t>объекта закупки</w:t>
      </w:r>
    </w:p>
    <w:p w:rsidR="00F258AF" w:rsidRPr="00CF1305" w:rsidRDefault="00F258AF" w:rsidP="005F27D6">
      <w:pPr>
        <w:pStyle w:val="33"/>
        <w:numPr>
          <w:ilvl w:val="2"/>
          <w:numId w:val="23"/>
        </w:numPr>
        <w:ind w:left="0" w:firstLine="540"/>
        <w:rPr>
          <w:bCs/>
          <w:sz w:val="20"/>
          <w:szCs w:val="20"/>
        </w:rPr>
      </w:pPr>
      <w:r w:rsidRPr="00CF1305">
        <w:rPr>
          <w:bCs/>
          <w:sz w:val="20"/>
          <w:szCs w:val="20"/>
        </w:rPr>
        <w:t xml:space="preserve">Описание </w:t>
      </w:r>
      <w:r w:rsidR="00EB675B" w:rsidRPr="00CF1305">
        <w:rPr>
          <w:sz w:val="20"/>
          <w:szCs w:val="20"/>
        </w:rPr>
        <w:t xml:space="preserve">поставляемого товара </w:t>
      </w:r>
      <w:r w:rsidR="00ED11F0" w:rsidRPr="00CF1305">
        <w:rPr>
          <w:sz w:val="20"/>
          <w:szCs w:val="20"/>
        </w:rPr>
        <w:t>(</w:t>
      </w:r>
      <w:r w:rsidR="00EB675B" w:rsidRPr="00CF1305">
        <w:rPr>
          <w:sz w:val="20"/>
          <w:szCs w:val="20"/>
        </w:rPr>
        <w:t>выполняемых работ, оказываемых услуг</w:t>
      </w:r>
      <w:r w:rsidR="00ED11F0" w:rsidRPr="00CF1305">
        <w:rPr>
          <w:sz w:val="20"/>
          <w:szCs w:val="20"/>
        </w:rPr>
        <w:t>)</w:t>
      </w:r>
      <w:r w:rsidRPr="00CF1305">
        <w:rPr>
          <w:sz w:val="20"/>
          <w:szCs w:val="20"/>
        </w:rPr>
        <w:t xml:space="preserve"> в заявках на участие в конкурсе производится </w:t>
      </w:r>
      <w:r w:rsidR="00CB4A19" w:rsidRPr="00CF1305">
        <w:rPr>
          <w:sz w:val="20"/>
          <w:szCs w:val="20"/>
        </w:rPr>
        <w:t>у</w:t>
      </w:r>
      <w:r w:rsidR="002F0DA7" w:rsidRPr="00CF1305">
        <w:rPr>
          <w:sz w:val="20"/>
          <w:szCs w:val="20"/>
        </w:rPr>
        <w:t>частник</w:t>
      </w:r>
      <w:r w:rsidRPr="00CF1305">
        <w:rPr>
          <w:sz w:val="20"/>
          <w:szCs w:val="20"/>
        </w:rPr>
        <w:t xml:space="preserve">ами </w:t>
      </w:r>
      <w:r w:rsidR="0090098D" w:rsidRPr="00CF1305">
        <w:rPr>
          <w:sz w:val="20"/>
          <w:szCs w:val="20"/>
        </w:rPr>
        <w:t>конкурса</w:t>
      </w:r>
      <w:r w:rsidRPr="00CF1305">
        <w:rPr>
          <w:sz w:val="20"/>
          <w:szCs w:val="20"/>
        </w:rPr>
        <w:t xml:space="preserve"> в соответствии с требованиями, указанными в настоящем </w:t>
      </w:r>
      <w:r w:rsidR="00915B76" w:rsidRPr="00CF1305">
        <w:rPr>
          <w:sz w:val="20"/>
          <w:szCs w:val="20"/>
        </w:rPr>
        <w:t>под</w:t>
      </w:r>
      <w:r w:rsidRPr="00CF1305">
        <w:rPr>
          <w:sz w:val="20"/>
          <w:szCs w:val="20"/>
        </w:rPr>
        <w:t xml:space="preserve">пункте, в </w:t>
      </w:r>
      <w:hyperlink w:anchor="_РАЗДЕЛ_I.3_ИНФОРМАЦИОННАЯ_КАРТА КОН" w:history="1">
        <w:r w:rsidR="00E56204" w:rsidRPr="00CF1305">
          <w:rPr>
            <w:caps/>
            <w:sz w:val="20"/>
            <w:szCs w:val="20"/>
          </w:rPr>
          <w:t xml:space="preserve"> </w:t>
        </w:r>
        <w:r w:rsidR="00B93A3D" w:rsidRPr="00CF1305">
          <w:rPr>
            <w:sz w:val="20"/>
            <w:szCs w:val="20"/>
          </w:rPr>
          <w:t>Разделе 2. «</w:t>
        </w:r>
        <w:r w:rsidR="00E56204" w:rsidRPr="00CF1305">
          <w:rPr>
            <w:caps/>
            <w:sz w:val="20"/>
            <w:szCs w:val="20"/>
          </w:rPr>
          <w:t>Информационная карта конкурса</w:t>
        </w:r>
        <w:r w:rsidR="001D0420" w:rsidRPr="00CF1305">
          <w:rPr>
            <w:rStyle w:val="aff4"/>
            <w:color w:val="auto"/>
            <w:sz w:val="20"/>
            <w:szCs w:val="20"/>
            <w:u w:val="none"/>
          </w:rPr>
          <w:t>»</w:t>
        </w:r>
      </w:hyperlink>
      <w:r w:rsidRPr="00CF1305">
        <w:rPr>
          <w:sz w:val="20"/>
          <w:szCs w:val="20"/>
        </w:rPr>
        <w:t xml:space="preserve">, а также в других разделах настоящей конкурсной документации по </w:t>
      </w:r>
      <w:r w:rsidR="00B43F08" w:rsidRPr="00CF1305">
        <w:rPr>
          <w:sz w:val="20"/>
          <w:szCs w:val="20"/>
        </w:rPr>
        <w:t xml:space="preserve">соответствующей </w:t>
      </w:r>
      <w:r w:rsidRPr="00CF1305">
        <w:rPr>
          <w:sz w:val="20"/>
          <w:szCs w:val="20"/>
        </w:rPr>
        <w:t>форме</w:t>
      </w:r>
      <w:r w:rsidR="004D5CF0" w:rsidRPr="00CF1305">
        <w:rPr>
          <w:sz w:val="20"/>
          <w:szCs w:val="20"/>
        </w:rPr>
        <w:t xml:space="preserve"> </w:t>
      </w:r>
      <w:hyperlink w:anchor="_РАЗДЕЛ_I.4_ОБРАЗЦЫ_ФОРМ И ДОКУМЕНТО" w:history="1">
        <w:r w:rsidR="00F938D4" w:rsidRPr="00CF1305">
          <w:rPr>
            <w:rStyle w:val="a8"/>
            <w:sz w:val="20"/>
            <w:szCs w:val="20"/>
          </w:rPr>
          <w:t>Раздела</w:t>
        </w:r>
        <w:r w:rsidRPr="00CF1305">
          <w:rPr>
            <w:rStyle w:val="a8"/>
            <w:sz w:val="20"/>
            <w:szCs w:val="20"/>
          </w:rPr>
          <w:t xml:space="preserve"> </w:t>
        </w:r>
        <w:r w:rsidR="00C9665E" w:rsidRPr="00CF1305">
          <w:rPr>
            <w:rStyle w:val="a8"/>
            <w:sz w:val="20"/>
            <w:szCs w:val="20"/>
          </w:rPr>
          <w:t>3</w:t>
        </w:r>
        <w:r w:rsidRPr="00CF1305">
          <w:rPr>
            <w:rStyle w:val="a8"/>
            <w:sz w:val="20"/>
            <w:szCs w:val="20"/>
          </w:rPr>
          <w:t>.</w:t>
        </w:r>
      </w:hyperlink>
      <w:r w:rsidRPr="00CF1305">
        <w:rPr>
          <w:rStyle w:val="a8"/>
          <w:sz w:val="20"/>
          <w:szCs w:val="20"/>
        </w:rPr>
        <w:t xml:space="preserve"> </w:t>
      </w:r>
      <w:r w:rsidR="0071725A" w:rsidRPr="00CF1305">
        <w:rPr>
          <w:sz w:val="20"/>
          <w:szCs w:val="20"/>
        </w:rPr>
        <w:t>От</w:t>
      </w:r>
      <w:r w:rsidRPr="00CF1305">
        <w:rPr>
          <w:sz w:val="20"/>
          <w:szCs w:val="20"/>
        </w:rPr>
        <w:t xml:space="preserve">сутствие или неполное предоставление </w:t>
      </w:r>
      <w:r w:rsidR="00CB4A19" w:rsidRPr="00CF1305">
        <w:rPr>
          <w:sz w:val="20"/>
          <w:szCs w:val="20"/>
        </w:rPr>
        <w:t>у</w:t>
      </w:r>
      <w:r w:rsidR="002F0DA7" w:rsidRPr="00CF1305">
        <w:rPr>
          <w:sz w:val="20"/>
          <w:szCs w:val="20"/>
        </w:rPr>
        <w:t>частник</w:t>
      </w:r>
      <w:r w:rsidRPr="00CF1305">
        <w:rPr>
          <w:sz w:val="20"/>
          <w:szCs w:val="20"/>
        </w:rPr>
        <w:t xml:space="preserve">ом </w:t>
      </w:r>
      <w:r w:rsidR="00E871EC" w:rsidRPr="00CF1305">
        <w:rPr>
          <w:sz w:val="20"/>
          <w:szCs w:val="20"/>
        </w:rPr>
        <w:t>конкурса</w:t>
      </w:r>
      <w:r w:rsidRPr="00CF1305">
        <w:rPr>
          <w:sz w:val="20"/>
          <w:szCs w:val="20"/>
        </w:rPr>
        <w:t xml:space="preserve"> в заявке на участие в конкурсе сведений, перечисленных в настоящем пункте, является основанием для отклонения заявки на участие в конкурсе, как не соответствующей требованиям конкурсной документации.</w:t>
      </w:r>
    </w:p>
    <w:p w:rsidR="00F258AF" w:rsidRPr="00CF1305" w:rsidRDefault="00F258AF" w:rsidP="005F27D6">
      <w:pPr>
        <w:pStyle w:val="33"/>
        <w:numPr>
          <w:ilvl w:val="2"/>
          <w:numId w:val="23"/>
        </w:numPr>
        <w:ind w:left="0" w:firstLine="540"/>
        <w:rPr>
          <w:bCs/>
          <w:sz w:val="20"/>
          <w:szCs w:val="20"/>
        </w:rPr>
      </w:pPr>
      <w:r w:rsidRPr="00CF1305">
        <w:rPr>
          <w:sz w:val="20"/>
          <w:szCs w:val="20"/>
        </w:rPr>
        <w:t>В случае если из содержания заявки на участие в конкурсе и прилагаемых к ней доку</w:t>
      </w:r>
      <w:r w:rsidR="00E236C9" w:rsidRPr="00CF1305">
        <w:rPr>
          <w:sz w:val="20"/>
          <w:szCs w:val="20"/>
        </w:rPr>
        <w:t>ментов следует, что предлагаемый(-ые)</w:t>
      </w:r>
      <w:r w:rsidRPr="00CF1305">
        <w:rPr>
          <w:sz w:val="20"/>
          <w:szCs w:val="20"/>
        </w:rPr>
        <w:t xml:space="preserve"> </w:t>
      </w:r>
      <w:r w:rsidR="00CB4A19" w:rsidRPr="00CF1305">
        <w:rPr>
          <w:sz w:val="20"/>
          <w:szCs w:val="20"/>
        </w:rPr>
        <w:t>у</w:t>
      </w:r>
      <w:r w:rsidR="002F0DA7" w:rsidRPr="00CF1305">
        <w:rPr>
          <w:sz w:val="20"/>
          <w:szCs w:val="20"/>
        </w:rPr>
        <w:t>частник</w:t>
      </w:r>
      <w:r w:rsidRPr="00CF1305">
        <w:rPr>
          <w:sz w:val="20"/>
          <w:szCs w:val="20"/>
        </w:rPr>
        <w:t xml:space="preserve">ом </w:t>
      </w:r>
      <w:r w:rsidR="0090098D" w:rsidRPr="00CF1305">
        <w:rPr>
          <w:sz w:val="20"/>
          <w:szCs w:val="20"/>
        </w:rPr>
        <w:t>конкурса</w:t>
      </w:r>
      <w:r w:rsidRPr="00CF1305">
        <w:rPr>
          <w:sz w:val="20"/>
          <w:szCs w:val="20"/>
        </w:rPr>
        <w:t xml:space="preserve"> </w:t>
      </w:r>
      <w:r w:rsidR="00E236C9" w:rsidRPr="00CF1305">
        <w:rPr>
          <w:sz w:val="20"/>
          <w:szCs w:val="20"/>
        </w:rPr>
        <w:t>товар</w:t>
      </w:r>
      <w:r w:rsidR="00910207" w:rsidRPr="00CF1305">
        <w:rPr>
          <w:sz w:val="20"/>
          <w:szCs w:val="20"/>
        </w:rPr>
        <w:t>(ы)</w:t>
      </w:r>
      <w:r w:rsidR="00E236C9" w:rsidRPr="00CF1305">
        <w:rPr>
          <w:sz w:val="20"/>
          <w:szCs w:val="20"/>
        </w:rPr>
        <w:t xml:space="preserve"> (работы, услуги) или условия его (их)</w:t>
      </w:r>
      <w:r w:rsidRPr="00CF1305">
        <w:rPr>
          <w:sz w:val="20"/>
          <w:szCs w:val="20"/>
        </w:rPr>
        <w:t xml:space="preserve"> поставки</w:t>
      </w:r>
      <w:r w:rsidR="00E236C9" w:rsidRPr="00CF1305">
        <w:rPr>
          <w:sz w:val="20"/>
          <w:szCs w:val="20"/>
        </w:rPr>
        <w:t xml:space="preserve"> (выполнения, оказания)</w:t>
      </w:r>
      <w:r w:rsidRPr="00CF1305">
        <w:rPr>
          <w:sz w:val="20"/>
          <w:szCs w:val="20"/>
        </w:rPr>
        <w:t xml:space="preserve">, не отвечают одному или группе требований, указанных в </w:t>
      </w:r>
      <w:r w:rsidR="00056DD3" w:rsidRPr="00CF1305">
        <w:rPr>
          <w:sz w:val="20"/>
          <w:szCs w:val="20"/>
        </w:rPr>
        <w:t xml:space="preserve">Разделе </w:t>
      </w:r>
      <w:r w:rsidR="001D0420" w:rsidRPr="00CF1305">
        <w:rPr>
          <w:sz w:val="20"/>
          <w:szCs w:val="20"/>
        </w:rPr>
        <w:t>2. «</w:t>
      </w:r>
      <w:r w:rsidR="00E56204" w:rsidRPr="00CF1305">
        <w:rPr>
          <w:caps/>
          <w:sz w:val="20"/>
          <w:szCs w:val="20"/>
        </w:rPr>
        <w:t>Информационная карта конкурса</w:t>
      </w:r>
      <w:r w:rsidR="001D0420" w:rsidRPr="00CF1305">
        <w:rPr>
          <w:sz w:val="20"/>
          <w:szCs w:val="20"/>
        </w:rPr>
        <w:t>»</w:t>
      </w:r>
      <w:r w:rsidR="00F938D4" w:rsidRPr="00CF1305">
        <w:rPr>
          <w:sz w:val="20"/>
          <w:szCs w:val="20"/>
        </w:rPr>
        <w:t xml:space="preserve"> и Разделе 4. «</w:t>
      </w:r>
      <w:r w:rsidR="00E56204" w:rsidRPr="00CF1305">
        <w:rPr>
          <w:sz w:val="20"/>
          <w:szCs w:val="20"/>
        </w:rPr>
        <w:t>ТЕХНИЧЕСКОЕ ЗАДАНИЕ</w:t>
      </w:r>
      <w:r w:rsidR="00F938D4" w:rsidRPr="00CF1305">
        <w:rPr>
          <w:sz w:val="20"/>
          <w:szCs w:val="20"/>
        </w:rPr>
        <w:t>»</w:t>
      </w:r>
      <w:r w:rsidRPr="00CF1305">
        <w:rPr>
          <w:sz w:val="20"/>
          <w:szCs w:val="20"/>
        </w:rPr>
        <w:t xml:space="preserve">, </w:t>
      </w:r>
      <w:r w:rsidRPr="00CF1305">
        <w:rPr>
          <w:bCs/>
          <w:sz w:val="20"/>
          <w:szCs w:val="20"/>
        </w:rPr>
        <w:t xml:space="preserve">такая заявка на участие в конкурсе </w:t>
      </w:r>
      <w:r w:rsidR="00E015A3" w:rsidRPr="00CF1305">
        <w:rPr>
          <w:bCs/>
          <w:sz w:val="20"/>
          <w:szCs w:val="20"/>
        </w:rPr>
        <w:t>подлежит отклонению</w:t>
      </w:r>
      <w:r w:rsidRPr="00CF1305">
        <w:rPr>
          <w:bCs/>
          <w:sz w:val="20"/>
          <w:szCs w:val="20"/>
        </w:rPr>
        <w:t>, как не соответствующая требованиям конкурсной документации, а представ</w:t>
      </w:r>
      <w:r w:rsidR="00A80C4F" w:rsidRPr="00CF1305">
        <w:rPr>
          <w:bCs/>
          <w:sz w:val="20"/>
          <w:szCs w:val="20"/>
        </w:rPr>
        <w:t>ив</w:t>
      </w:r>
      <w:r w:rsidRPr="00CF1305">
        <w:rPr>
          <w:bCs/>
          <w:sz w:val="20"/>
          <w:szCs w:val="20"/>
        </w:rPr>
        <w:t xml:space="preserve">ший ее </w:t>
      </w:r>
      <w:r w:rsidR="00CB4A19" w:rsidRPr="00CF1305">
        <w:rPr>
          <w:bCs/>
          <w:sz w:val="20"/>
          <w:szCs w:val="20"/>
        </w:rPr>
        <w:t>у</w:t>
      </w:r>
      <w:r w:rsidR="002F0DA7" w:rsidRPr="00CF1305">
        <w:rPr>
          <w:bCs/>
          <w:sz w:val="20"/>
          <w:szCs w:val="20"/>
        </w:rPr>
        <w:t>частник</w:t>
      </w:r>
      <w:r w:rsidRPr="00CF1305">
        <w:rPr>
          <w:bCs/>
          <w:sz w:val="20"/>
          <w:szCs w:val="20"/>
        </w:rPr>
        <w:t xml:space="preserve"> </w:t>
      </w:r>
      <w:r w:rsidR="0090098D" w:rsidRPr="00CF1305">
        <w:rPr>
          <w:bCs/>
          <w:sz w:val="20"/>
          <w:szCs w:val="20"/>
        </w:rPr>
        <w:t>конкурса</w:t>
      </w:r>
      <w:r w:rsidRPr="00CF1305">
        <w:rPr>
          <w:bCs/>
          <w:sz w:val="20"/>
          <w:szCs w:val="20"/>
        </w:rPr>
        <w:t xml:space="preserve"> </w:t>
      </w:r>
      <w:r w:rsidR="00E015A3" w:rsidRPr="00CF1305">
        <w:rPr>
          <w:bCs/>
          <w:sz w:val="20"/>
          <w:szCs w:val="20"/>
        </w:rPr>
        <w:t>не допускается</w:t>
      </w:r>
      <w:r w:rsidRPr="00CF1305">
        <w:rPr>
          <w:bCs/>
          <w:sz w:val="20"/>
          <w:szCs w:val="20"/>
        </w:rPr>
        <w:t xml:space="preserve"> к участию в конкурсе.</w:t>
      </w:r>
      <w:r w:rsidRPr="00CF1305">
        <w:rPr>
          <w:sz w:val="20"/>
          <w:szCs w:val="20"/>
        </w:rPr>
        <w:t xml:space="preserve"> </w:t>
      </w:r>
    </w:p>
    <w:p w:rsidR="00F258AF" w:rsidRPr="00CF1305" w:rsidRDefault="00F258AF" w:rsidP="005F27D6">
      <w:pPr>
        <w:pStyle w:val="33"/>
        <w:numPr>
          <w:ilvl w:val="2"/>
          <w:numId w:val="23"/>
        </w:numPr>
        <w:ind w:left="0" w:firstLine="540"/>
        <w:rPr>
          <w:bCs/>
          <w:sz w:val="20"/>
          <w:szCs w:val="20"/>
        </w:rPr>
      </w:pPr>
      <w:r w:rsidRPr="00CF1305">
        <w:rPr>
          <w:bCs/>
          <w:sz w:val="20"/>
          <w:szCs w:val="20"/>
        </w:rPr>
        <w:t xml:space="preserve">Заявки на участие в конкурсе, представляемые </w:t>
      </w:r>
      <w:r w:rsidR="00CB4A19" w:rsidRPr="00CF1305">
        <w:rPr>
          <w:bCs/>
          <w:sz w:val="20"/>
          <w:szCs w:val="20"/>
        </w:rPr>
        <w:t>у</w:t>
      </w:r>
      <w:r w:rsidR="002F0DA7" w:rsidRPr="00CF1305">
        <w:rPr>
          <w:bCs/>
          <w:sz w:val="20"/>
          <w:szCs w:val="20"/>
        </w:rPr>
        <w:t>частник</w:t>
      </w:r>
      <w:r w:rsidR="00AE2436" w:rsidRPr="00CF1305">
        <w:rPr>
          <w:bCs/>
          <w:sz w:val="20"/>
          <w:szCs w:val="20"/>
        </w:rPr>
        <w:t xml:space="preserve">ами </w:t>
      </w:r>
      <w:r w:rsidR="0090098D" w:rsidRPr="00CF1305">
        <w:rPr>
          <w:bCs/>
          <w:sz w:val="20"/>
          <w:szCs w:val="20"/>
        </w:rPr>
        <w:t>конкурса</w:t>
      </w:r>
      <w:r w:rsidR="00AE2436" w:rsidRPr="00CF1305">
        <w:rPr>
          <w:bCs/>
          <w:sz w:val="20"/>
          <w:szCs w:val="20"/>
        </w:rPr>
        <w:t xml:space="preserve">, должны </w:t>
      </w:r>
      <w:r w:rsidRPr="00CF1305">
        <w:rPr>
          <w:bCs/>
          <w:sz w:val="20"/>
          <w:szCs w:val="20"/>
        </w:rPr>
        <w:t>содержать предложение о поста</w:t>
      </w:r>
      <w:r w:rsidR="00927776" w:rsidRPr="00CF1305">
        <w:rPr>
          <w:bCs/>
          <w:sz w:val="20"/>
          <w:szCs w:val="20"/>
        </w:rPr>
        <w:t xml:space="preserve">вке </w:t>
      </w:r>
      <w:r w:rsidR="00E236C9" w:rsidRPr="00CF1305">
        <w:rPr>
          <w:bCs/>
          <w:sz w:val="20"/>
          <w:szCs w:val="20"/>
        </w:rPr>
        <w:t xml:space="preserve">(выполнении, оказании) </w:t>
      </w:r>
      <w:r w:rsidR="00927776" w:rsidRPr="00CF1305">
        <w:rPr>
          <w:bCs/>
          <w:sz w:val="20"/>
          <w:szCs w:val="20"/>
        </w:rPr>
        <w:t>всех наименований</w:t>
      </w:r>
      <w:r w:rsidR="00927776" w:rsidRPr="00CF1305">
        <w:rPr>
          <w:b/>
          <w:bCs/>
          <w:sz w:val="20"/>
          <w:szCs w:val="20"/>
        </w:rPr>
        <w:t xml:space="preserve"> </w:t>
      </w:r>
      <w:r w:rsidR="00E236C9" w:rsidRPr="00CF1305">
        <w:rPr>
          <w:bCs/>
          <w:sz w:val="20"/>
          <w:szCs w:val="20"/>
        </w:rPr>
        <w:t>товара (работ, услуг)</w:t>
      </w:r>
      <w:r w:rsidR="00927776" w:rsidRPr="00CF1305">
        <w:rPr>
          <w:bCs/>
          <w:sz w:val="20"/>
          <w:szCs w:val="20"/>
        </w:rPr>
        <w:t>, в количестве</w:t>
      </w:r>
      <w:r w:rsidR="00E236C9" w:rsidRPr="00CF1305">
        <w:rPr>
          <w:bCs/>
          <w:sz w:val="20"/>
          <w:szCs w:val="20"/>
        </w:rPr>
        <w:t xml:space="preserve"> (объеме)</w:t>
      </w:r>
      <w:r w:rsidR="00927776" w:rsidRPr="00CF1305">
        <w:rPr>
          <w:bCs/>
          <w:sz w:val="20"/>
          <w:szCs w:val="20"/>
        </w:rPr>
        <w:t xml:space="preserve">, предусмотренном </w:t>
      </w:r>
      <w:r w:rsidR="005434D2" w:rsidRPr="00CF1305">
        <w:rPr>
          <w:bCs/>
          <w:sz w:val="20"/>
          <w:szCs w:val="20"/>
        </w:rPr>
        <w:t xml:space="preserve">в </w:t>
      </w:r>
      <w:r w:rsidR="00056DD3" w:rsidRPr="00CF1305">
        <w:rPr>
          <w:bCs/>
          <w:sz w:val="20"/>
          <w:szCs w:val="20"/>
        </w:rPr>
        <w:t xml:space="preserve">Разделе </w:t>
      </w:r>
      <w:r w:rsidR="00A90070" w:rsidRPr="00CF1305">
        <w:rPr>
          <w:bCs/>
          <w:sz w:val="20"/>
          <w:szCs w:val="20"/>
        </w:rPr>
        <w:t>4</w:t>
      </w:r>
      <w:r w:rsidR="00AE2436" w:rsidRPr="00CF1305">
        <w:rPr>
          <w:bCs/>
          <w:sz w:val="20"/>
          <w:szCs w:val="20"/>
        </w:rPr>
        <w:t>. «</w:t>
      </w:r>
      <w:r w:rsidR="00E56204" w:rsidRPr="00CF1305">
        <w:rPr>
          <w:bCs/>
          <w:sz w:val="20"/>
          <w:szCs w:val="20"/>
        </w:rPr>
        <w:t>ТЕХНИЧЕСКОЕ ЗАДАНИЕ</w:t>
      </w:r>
      <w:r w:rsidR="00AE2436" w:rsidRPr="00CF1305">
        <w:rPr>
          <w:bCs/>
          <w:sz w:val="20"/>
          <w:szCs w:val="20"/>
        </w:rPr>
        <w:t>»</w:t>
      </w:r>
      <w:r w:rsidRPr="00CF1305">
        <w:rPr>
          <w:bCs/>
          <w:sz w:val="20"/>
          <w:szCs w:val="20"/>
        </w:rPr>
        <w:t xml:space="preserve"> в соответствии с настоящей конкурсной документацией. В случае, если представленная </w:t>
      </w:r>
      <w:r w:rsidR="00CB4A19" w:rsidRPr="00CF1305">
        <w:rPr>
          <w:bCs/>
          <w:sz w:val="20"/>
          <w:szCs w:val="20"/>
        </w:rPr>
        <w:t>у</w:t>
      </w:r>
      <w:r w:rsidR="002F0DA7" w:rsidRPr="00CF1305">
        <w:rPr>
          <w:bCs/>
          <w:sz w:val="20"/>
          <w:szCs w:val="20"/>
        </w:rPr>
        <w:t>частник</w:t>
      </w:r>
      <w:r w:rsidRPr="00CF1305">
        <w:rPr>
          <w:bCs/>
          <w:sz w:val="20"/>
          <w:szCs w:val="20"/>
        </w:rPr>
        <w:t xml:space="preserve">ом </w:t>
      </w:r>
      <w:r w:rsidR="0090098D" w:rsidRPr="00CF1305">
        <w:rPr>
          <w:bCs/>
          <w:sz w:val="20"/>
          <w:szCs w:val="20"/>
        </w:rPr>
        <w:t>конкурса</w:t>
      </w:r>
      <w:r w:rsidRPr="00CF1305">
        <w:rPr>
          <w:bCs/>
          <w:sz w:val="20"/>
          <w:szCs w:val="20"/>
        </w:rPr>
        <w:t xml:space="preserve"> заявка на участие в конкурсе содержит предложение о поставке</w:t>
      </w:r>
      <w:r w:rsidR="00AE2436" w:rsidRPr="00CF1305">
        <w:rPr>
          <w:bCs/>
          <w:sz w:val="20"/>
          <w:szCs w:val="20"/>
        </w:rPr>
        <w:t xml:space="preserve"> (выполнении, оказании)</w:t>
      </w:r>
      <w:r w:rsidRPr="00CF1305">
        <w:rPr>
          <w:bCs/>
          <w:sz w:val="20"/>
          <w:szCs w:val="20"/>
        </w:rPr>
        <w:t xml:space="preserve"> не всего </w:t>
      </w:r>
      <w:r w:rsidR="00AE2436" w:rsidRPr="00CF1305">
        <w:rPr>
          <w:bCs/>
          <w:sz w:val="20"/>
          <w:szCs w:val="20"/>
        </w:rPr>
        <w:t>количества (</w:t>
      </w:r>
      <w:r w:rsidRPr="00CF1305">
        <w:rPr>
          <w:bCs/>
          <w:sz w:val="20"/>
          <w:szCs w:val="20"/>
        </w:rPr>
        <w:t>объема</w:t>
      </w:r>
      <w:r w:rsidR="00AE2436" w:rsidRPr="00CF1305">
        <w:rPr>
          <w:bCs/>
          <w:sz w:val="20"/>
          <w:szCs w:val="20"/>
        </w:rPr>
        <w:t>)</w:t>
      </w:r>
      <w:r w:rsidRPr="00CF1305">
        <w:rPr>
          <w:bCs/>
          <w:sz w:val="20"/>
          <w:szCs w:val="20"/>
        </w:rPr>
        <w:t xml:space="preserve"> </w:t>
      </w:r>
      <w:r w:rsidR="00AE2436" w:rsidRPr="00CF1305">
        <w:rPr>
          <w:bCs/>
          <w:sz w:val="20"/>
          <w:szCs w:val="20"/>
        </w:rPr>
        <w:t>товаров (работ, услуг)</w:t>
      </w:r>
      <w:r w:rsidRPr="00CF1305">
        <w:rPr>
          <w:bCs/>
          <w:sz w:val="20"/>
          <w:szCs w:val="20"/>
        </w:rPr>
        <w:t>, в соответствии с настоящей конкурсной документацией, такая заявка на участие в конкурсе подлежит отклонению, как не соответствующая требованиям конкурсной документации, а представ</w:t>
      </w:r>
      <w:r w:rsidR="008614A8" w:rsidRPr="00CF1305">
        <w:rPr>
          <w:bCs/>
          <w:sz w:val="20"/>
          <w:szCs w:val="20"/>
        </w:rPr>
        <w:t>ив</w:t>
      </w:r>
      <w:r w:rsidRPr="00CF1305">
        <w:rPr>
          <w:bCs/>
          <w:sz w:val="20"/>
          <w:szCs w:val="20"/>
        </w:rPr>
        <w:t xml:space="preserve">ший ее </w:t>
      </w:r>
      <w:r w:rsidR="00CB4A19" w:rsidRPr="00CF1305">
        <w:rPr>
          <w:bCs/>
          <w:sz w:val="20"/>
          <w:szCs w:val="20"/>
        </w:rPr>
        <w:t>у</w:t>
      </w:r>
      <w:r w:rsidR="002F0DA7" w:rsidRPr="00CF1305">
        <w:rPr>
          <w:bCs/>
          <w:sz w:val="20"/>
          <w:szCs w:val="20"/>
        </w:rPr>
        <w:t>частник</w:t>
      </w:r>
      <w:r w:rsidRPr="00CF1305">
        <w:rPr>
          <w:bCs/>
          <w:sz w:val="20"/>
          <w:szCs w:val="20"/>
        </w:rPr>
        <w:t xml:space="preserve"> </w:t>
      </w:r>
      <w:r w:rsidR="0090098D" w:rsidRPr="00CF1305">
        <w:rPr>
          <w:bCs/>
          <w:sz w:val="20"/>
          <w:szCs w:val="20"/>
        </w:rPr>
        <w:t>конкурса</w:t>
      </w:r>
      <w:r w:rsidRPr="00CF1305">
        <w:rPr>
          <w:bCs/>
          <w:sz w:val="20"/>
          <w:szCs w:val="20"/>
        </w:rPr>
        <w:t xml:space="preserve"> не допускается </w:t>
      </w:r>
      <w:r w:rsidR="00287892" w:rsidRPr="00CF1305">
        <w:rPr>
          <w:bCs/>
          <w:sz w:val="20"/>
          <w:szCs w:val="20"/>
        </w:rPr>
        <w:t>к участию в конкурсе</w:t>
      </w:r>
      <w:r w:rsidRPr="00CF1305">
        <w:rPr>
          <w:bCs/>
          <w:sz w:val="20"/>
          <w:szCs w:val="20"/>
        </w:rPr>
        <w:t>.</w:t>
      </w:r>
    </w:p>
    <w:p w:rsidR="00F258AF" w:rsidRPr="00CF1305" w:rsidRDefault="00F258AF" w:rsidP="00E56204">
      <w:pPr>
        <w:pStyle w:val="28"/>
        <w:widowControl w:val="0"/>
        <w:adjustRightInd w:val="0"/>
        <w:spacing w:after="0" w:line="240" w:lineRule="auto"/>
        <w:ind w:left="0" w:firstLine="540"/>
        <w:textAlignment w:val="baseline"/>
        <w:rPr>
          <w:bCs/>
          <w:sz w:val="20"/>
          <w:szCs w:val="20"/>
        </w:rPr>
      </w:pPr>
    </w:p>
    <w:p w:rsidR="00F258AF" w:rsidRPr="00CF1305" w:rsidRDefault="00F258AF" w:rsidP="005F27D6">
      <w:pPr>
        <w:pStyle w:val="23"/>
        <w:numPr>
          <w:ilvl w:val="1"/>
          <w:numId w:val="23"/>
        </w:numPr>
        <w:spacing w:after="0"/>
        <w:ind w:left="0" w:firstLine="540"/>
        <w:rPr>
          <w:bCs/>
          <w:sz w:val="20"/>
        </w:rPr>
      </w:pPr>
      <w:r w:rsidRPr="00CF1305">
        <w:rPr>
          <w:sz w:val="20"/>
        </w:rPr>
        <w:t>Требования к оформлению заявок на участие в конкурсе</w:t>
      </w:r>
    </w:p>
    <w:p w:rsidR="00915B76" w:rsidRPr="00CF1305" w:rsidRDefault="00915B76" w:rsidP="005F27D6">
      <w:pPr>
        <w:pStyle w:val="33"/>
        <w:numPr>
          <w:ilvl w:val="2"/>
          <w:numId w:val="23"/>
        </w:numPr>
        <w:ind w:left="0" w:firstLine="540"/>
        <w:rPr>
          <w:sz w:val="20"/>
          <w:szCs w:val="20"/>
        </w:rPr>
      </w:pPr>
      <w:r w:rsidRPr="00CF1305">
        <w:rPr>
          <w:sz w:val="20"/>
          <w:szCs w:val="20"/>
        </w:rPr>
        <w:t xml:space="preserve">Заявка на участие в конкурсе, представляемая участником </w:t>
      </w:r>
      <w:r w:rsidR="00BA63FC" w:rsidRPr="00CF1305">
        <w:rPr>
          <w:sz w:val="20"/>
          <w:szCs w:val="20"/>
        </w:rPr>
        <w:t>конкур</w:t>
      </w:r>
      <w:r w:rsidR="00E871EC" w:rsidRPr="00CF1305">
        <w:rPr>
          <w:sz w:val="20"/>
          <w:szCs w:val="20"/>
        </w:rPr>
        <w:t>с</w:t>
      </w:r>
      <w:r w:rsidR="00BA63FC" w:rsidRPr="00CF1305">
        <w:rPr>
          <w:sz w:val="20"/>
          <w:szCs w:val="20"/>
        </w:rPr>
        <w:t>а</w:t>
      </w:r>
      <w:r w:rsidRPr="00CF1305">
        <w:rPr>
          <w:sz w:val="20"/>
          <w:szCs w:val="20"/>
        </w:rPr>
        <w:t xml:space="preserve">, оформляется в соответствии с требованиями, содержащимися в настоящей конкурсной документации по форме «ЗАЯВКА НА УЧАСТИЕ В </w:t>
      </w:r>
      <w:r w:rsidR="00B6304C" w:rsidRPr="00CF1305">
        <w:rPr>
          <w:sz w:val="20"/>
          <w:szCs w:val="20"/>
        </w:rPr>
        <w:t>КОНКУРСЕ</w:t>
      </w:r>
      <w:r w:rsidRPr="00CF1305">
        <w:rPr>
          <w:sz w:val="20"/>
          <w:szCs w:val="20"/>
        </w:rPr>
        <w:t>» Раздела 3. настоящей конкурсной документации.</w:t>
      </w:r>
    </w:p>
    <w:p w:rsidR="00E94503" w:rsidRPr="00CF1305" w:rsidRDefault="00915B76" w:rsidP="002E2E1D">
      <w:pPr>
        <w:pStyle w:val="33"/>
        <w:numPr>
          <w:ilvl w:val="2"/>
          <w:numId w:val="23"/>
        </w:numPr>
        <w:tabs>
          <w:tab w:val="clear" w:pos="1500"/>
          <w:tab w:val="num" w:pos="426"/>
        </w:tabs>
        <w:ind w:left="0" w:firstLine="567"/>
        <w:rPr>
          <w:i/>
          <w:sz w:val="20"/>
          <w:szCs w:val="20"/>
        </w:rPr>
      </w:pPr>
      <w:r w:rsidRPr="00CF1305">
        <w:rPr>
          <w:sz w:val="20"/>
          <w:szCs w:val="20"/>
        </w:rPr>
        <w:t xml:space="preserve">Все листы </w:t>
      </w:r>
      <w:r w:rsidR="0090098D" w:rsidRPr="00CF1305">
        <w:rPr>
          <w:sz w:val="20"/>
          <w:szCs w:val="20"/>
        </w:rPr>
        <w:t>поданной в письменной форме</w:t>
      </w:r>
      <w:r w:rsidR="006F218D" w:rsidRPr="00CF1305">
        <w:rPr>
          <w:sz w:val="20"/>
          <w:szCs w:val="20"/>
        </w:rPr>
        <w:t xml:space="preserve"> </w:t>
      </w:r>
      <w:r w:rsidRPr="00CF1305">
        <w:rPr>
          <w:sz w:val="20"/>
          <w:szCs w:val="20"/>
        </w:rPr>
        <w:t xml:space="preserve">заявки на участие в конкурсе, все листы тома </w:t>
      </w:r>
      <w:r w:rsidR="006F218D" w:rsidRPr="00CF1305">
        <w:rPr>
          <w:sz w:val="20"/>
          <w:szCs w:val="20"/>
        </w:rPr>
        <w:t xml:space="preserve">такой </w:t>
      </w:r>
      <w:r w:rsidRPr="00CF1305">
        <w:rPr>
          <w:sz w:val="20"/>
          <w:szCs w:val="20"/>
        </w:rPr>
        <w:t xml:space="preserve">заявки должны быть прошиты и пронумерованы. Заявка на участие в конкурсе и том </w:t>
      </w:r>
      <w:r w:rsidR="006F218D" w:rsidRPr="00CF1305">
        <w:rPr>
          <w:sz w:val="20"/>
          <w:szCs w:val="20"/>
        </w:rPr>
        <w:t xml:space="preserve">такой </w:t>
      </w:r>
      <w:r w:rsidRPr="00CF1305">
        <w:rPr>
          <w:sz w:val="20"/>
          <w:szCs w:val="20"/>
        </w:rPr>
        <w:t xml:space="preserve">заявки должны содержать опись входящих в их состав документов </w:t>
      </w:r>
      <w:r w:rsidR="004650B8" w:rsidRPr="00CF1305">
        <w:rPr>
          <w:sz w:val="20"/>
          <w:szCs w:val="20"/>
        </w:rPr>
        <w:t>(</w:t>
      </w:r>
      <w:r w:rsidRPr="00CF1305">
        <w:rPr>
          <w:sz w:val="20"/>
          <w:szCs w:val="20"/>
        </w:rPr>
        <w:t>по форме «ОПИСЬ ДОКУМЕНТОВ, ПРЕДСТАВЛЯЕМЫХ ДЛЯ УЧАСТИЯ В КОНКУРСЕ» Раздела 3.</w:t>
      </w:r>
      <w:r w:rsidR="0000628F" w:rsidRPr="00CF1305">
        <w:rPr>
          <w:sz w:val="20"/>
          <w:szCs w:val="20"/>
        </w:rPr>
        <w:t xml:space="preserve"> к</w:t>
      </w:r>
      <w:r w:rsidR="004650B8" w:rsidRPr="00CF1305">
        <w:rPr>
          <w:sz w:val="20"/>
          <w:szCs w:val="20"/>
        </w:rPr>
        <w:t>онкурсной документации)</w:t>
      </w:r>
      <w:r w:rsidRPr="00CF1305">
        <w:rPr>
          <w:sz w:val="20"/>
          <w:szCs w:val="20"/>
        </w:rPr>
        <w:t xml:space="preserve">, быть скреплены печатью участника </w:t>
      </w:r>
      <w:r w:rsidR="006F218D" w:rsidRPr="00CF1305">
        <w:rPr>
          <w:sz w:val="20"/>
          <w:szCs w:val="20"/>
        </w:rPr>
        <w:t>конкурса</w:t>
      </w:r>
      <w:r w:rsidRPr="00CF1305">
        <w:rPr>
          <w:sz w:val="20"/>
          <w:szCs w:val="20"/>
        </w:rPr>
        <w:t xml:space="preserve"> </w:t>
      </w:r>
      <w:r w:rsidR="00373317" w:rsidRPr="00CF1305">
        <w:rPr>
          <w:sz w:val="20"/>
          <w:szCs w:val="20"/>
        </w:rPr>
        <w:t xml:space="preserve">(при наличии печати) </w:t>
      </w:r>
      <w:r w:rsidRPr="00CF1305">
        <w:rPr>
          <w:sz w:val="20"/>
          <w:szCs w:val="20"/>
        </w:rPr>
        <w:t>(для юридическ</w:t>
      </w:r>
      <w:r w:rsidR="006F218D" w:rsidRPr="00CF1305">
        <w:rPr>
          <w:sz w:val="20"/>
          <w:szCs w:val="20"/>
        </w:rPr>
        <w:t>ого</w:t>
      </w:r>
      <w:r w:rsidRPr="00CF1305">
        <w:rPr>
          <w:sz w:val="20"/>
          <w:szCs w:val="20"/>
        </w:rPr>
        <w:t xml:space="preserve"> лиц</w:t>
      </w:r>
      <w:r w:rsidR="006F218D" w:rsidRPr="00CF1305">
        <w:rPr>
          <w:sz w:val="20"/>
          <w:szCs w:val="20"/>
        </w:rPr>
        <w:t>а</w:t>
      </w:r>
      <w:r w:rsidRPr="00CF1305">
        <w:rPr>
          <w:sz w:val="20"/>
          <w:szCs w:val="20"/>
        </w:rPr>
        <w:t xml:space="preserve">) и подписаны участником </w:t>
      </w:r>
      <w:r w:rsidR="006F218D" w:rsidRPr="00CF1305">
        <w:rPr>
          <w:sz w:val="20"/>
          <w:szCs w:val="20"/>
        </w:rPr>
        <w:t>конкурса</w:t>
      </w:r>
      <w:r w:rsidRPr="00CF1305">
        <w:rPr>
          <w:sz w:val="20"/>
          <w:szCs w:val="20"/>
        </w:rPr>
        <w:t xml:space="preserve"> или лицом, уполномоченным участником </w:t>
      </w:r>
      <w:r w:rsidR="006F218D" w:rsidRPr="00CF1305">
        <w:rPr>
          <w:sz w:val="20"/>
          <w:szCs w:val="20"/>
        </w:rPr>
        <w:t>конкурса</w:t>
      </w:r>
      <w:r w:rsidRPr="00CF1305">
        <w:rPr>
          <w:sz w:val="20"/>
          <w:szCs w:val="20"/>
        </w:rPr>
        <w:t>.</w:t>
      </w:r>
      <w:r w:rsidR="006F218D" w:rsidRPr="00CF1305">
        <w:rPr>
          <w:sz w:val="20"/>
          <w:szCs w:val="20"/>
        </w:rPr>
        <w:t xml:space="preserve"> </w:t>
      </w:r>
      <w:r w:rsidR="009230BD" w:rsidRPr="00CF1305">
        <w:rPr>
          <w:sz w:val="20"/>
          <w:szCs w:val="20"/>
        </w:rPr>
        <w:t>Соблюдение участником</w:t>
      </w:r>
      <w:r w:rsidR="002E2E1D" w:rsidRPr="00CF1305">
        <w:rPr>
          <w:sz w:val="20"/>
          <w:szCs w:val="20"/>
        </w:rPr>
        <w:t xml:space="preserve">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 и он несет ответственность за подлинность и достоверность этих информации и документов. При этом ненадлежащее исполнение участником конкурса требования о том, что все листы таких заявки и тома должны быть пронумерованы, не является основанием для отказа в допуске к участию в конкурсе.</w:t>
      </w:r>
    </w:p>
    <w:p w:rsidR="002E2E1D" w:rsidRPr="00CF1305" w:rsidRDefault="00286C01" w:rsidP="005F27D6">
      <w:pPr>
        <w:pStyle w:val="33"/>
        <w:numPr>
          <w:ilvl w:val="2"/>
          <w:numId w:val="23"/>
        </w:numPr>
        <w:ind w:left="0" w:firstLine="540"/>
        <w:rPr>
          <w:b/>
          <w:bCs/>
          <w:i/>
          <w:sz w:val="20"/>
          <w:szCs w:val="20"/>
        </w:rPr>
      </w:pPr>
      <w:r w:rsidRPr="00CF1305">
        <w:rPr>
          <w:sz w:val="20"/>
          <w:szCs w:val="20"/>
        </w:rPr>
        <w:t xml:space="preserve">В случае, если Участник </w:t>
      </w:r>
      <w:r w:rsidR="00BA63FC" w:rsidRPr="00CF1305">
        <w:rPr>
          <w:sz w:val="20"/>
          <w:szCs w:val="20"/>
        </w:rPr>
        <w:t>конкурса</w:t>
      </w:r>
      <w:r w:rsidRPr="00CF1305">
        <w:rPr>
          <w:sz w:val="20"/>
          <w:szCs w:val="20"/>
        </w:rPr>
        <w:t xml:space="preserve"> планирует принять участие в конкурсе по нескольким или всем лотам, то он должен подготовить том заявки на участие в конкурсе, в котором должна быть </w:t>
      </w:r>
      <w:r w:rsidR="009052A6" w:rsidRPr="00CF1305">
        <w:rPr>
          <w:sz w:val="20"/>
          <w:szCs w:val="20"/>
        </w:rPr>
        <w:t xml:space="preserve">опись документов, представляемых для участия в конкурсе, </w:t>
      </w:r>
      <w:r w:rsidRPr="00CF1305">
        <w:rPr>
          <w:sz w:val="20"/>
          <w:szCs w:val="20"/>
        </w:rPr>
        <w:t xml:space="preserve">заявка на участие в конкурсе, а также полный комплект документов и сведений, установленных настоящей конкурсной документацией, </w:t>
      </w:r>
      <w:r w:rsidRPr="00CF1305">
        <w:rPr>
          <w:sz w:val="20"/>
          <w:szCs w:val="20"/>
          <w:u w:val="single"/>
        </w:rPr>
        <w:t>на каждый лот отдельно</w:t>
      </w:r>
      <w:r w:rsidRPr="00CF1305">
        <w:rPr>
          <w:sz w:val="20"/>
          <w:szCs w:val="20"/>
        </w:rPr>
        <w:t xml:space="preserve">. </w:t>
      </w:r>
    </w:p>
    <w:p w:rsidR="00915B76" w:rsidRPr="00CF1305" w:rsidRDefault="00915B76" w:rsidP="005F27D6">
      <w:pPr>
        <w:pStyle w:val="33"/>
        <w:numPr>
          <w:ilvl w:val="2"/>
          <w:numId w:val="23"/>
        </w:numPr>
        <w:ind w:left="0" w:firstLine="540"/>
        <w:rPr>
          <w:b/>
          <w:bCs/>
          <w:i/>
          <w:sz w:val="20"/>
          <w:szCs w:val="20"/>
        </w:rPr>
      </w:pPr>
      <w:r w:rsidRPr="00CF1305">
        <w:rPr>
          <w:sz w:val="20"/>
          <w:szCs w:val="20"/>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участниками </w:t>
      </w:r>
      <w:r w:rsidR="006F218D" w:rsidRPr="00CF1305">
        <w:rPr>
          <w:sz w:val="20"/>
          <w:szCs w:val="20"/>
        </w:rPr>
        <w:t>конкурса</w:t>
      </w:r>
      <w:r w:rsidRPr="00CF1305">
        <w:rPr>
          <w:sz w:val="20"/>
          <w:szCs w:val="20"/>
        </w:rPr>
        <w:t xml:space="preserve"> заявок на участие в конкурсе, а также опоздавших заявок на участие в конкурсе.</w:t>
      </w:r>
    </w:p>
    <w:p w:rsidR="00F258AF" w:rsidRPr="00CF1305" w:rsidRDefault="00F258AF" w:rsidP="00E56204">
      <w:pPr>
        <w:spacing w:after="0"/>
        <w:ind w:firstLine="540"/>
        <w:outlineLvl w:val="0"/>
        <w:rPr>
          <w:b/>
          <w:bCs/>
          <w:i/>
          <w:sz w:val="20"/>
          <w:szCs w:val="20"/>
        </w:rPr>
      </w:pPr>
    </w:p>
    <w:p w:rsidR="00F258AF" w:rsidRPr="00CF1305" w:rsidRDefault="00F258AF" w:rsidP="00E56204">
      <w:pPr>
        <w:tabs>
          <w:tab w:val="left" w:pos="7215"/>
        </w:tabs>
        <w:spacing w:after="0"/>
        <w:ind w:firstLine="540"/>
        <w:rPr>
          <w:b/>
          <w:sz w:val="20"/>
          <w:szCs w:val="20"/>
        </w:rPr>
      </w:pPr>
      <w:r w:rsidRPr="00CF1305">
        <w:rPr>
          <w:b/>
          <w:bCs/>
          <w:sz w:val="20"/>
          <w:szCs w:val="20"/>
        </w:rPr>
        <w:t>3.</w:t>
      </w:r>
      <w:r w:rsidR="008E65EC" w:rsidRPr="00CF1305">
        <w:rPr>
          <w:b/>
          <w:bCs/>
          <w:sz w:val="20"/>
          <w:szCs w:val="20"/>
        </w:rPr>
        <w:t>7</w:t>
      </w:r>
      <w:r w:rsidRPr="00CF1305">
        <w:rPr>
          <w:b/>
          <w:bCs/>
          <w:sz w:val="20"/>
          <w:szCs w:val="20"/>
        </w:rPr>
        <w:t xml:space="preserve">. </w:t>
      </w:r>
      <w:r w:rsidRPr="00CF1305">
        <w:rPr>
          <w:b/>
          <w:sz w:val="20"/>
          <w:szCs w:val="20"/>
        </w:rPr>
        <w:t xml:space="preserve"> Оформление конвертов с заявками на участие в конкурсе</w:t>
      </w:r>
    </w:p>
    <w:p w:rsidR="00F258AF" w:rsidRPr="00CF1305" w:rsidRDefault="00343282" w:rsidP="00E56204">
      <w:pPr>
        <w:pStyle w:val="33"/>
        <w:numPr>
          <w:ilvl w:val="0"/>
          <w:numId w:val="0"/>
        </w:numPr>
        <w:ind w:firstLine="540"/>
        <w:rPr>
          <w:i/>
          <w:sz w:val="20"/>
          <w:szCs w:val="20"/>
        </w:rPr>
      </w:pPr>
      <w:r w:rsidRPr="00CF1305">
        <w:rPr>
          <w:sz w:val="20"/>
          <w:szCs w:val="20"/>
        </w:rPr>
        <w:t>3.</w:t>
      </w:r>
      <w:r w:rsidR="008E65EC" w:rsidRPr="00CF1305">
        <w:rPr>
          <w:sz w:val="20"/>
          <w:szCs w:val="20"/>
        </w:rPr>
        <w:t>7</w:t>
      </w:r>
      <w:r w:rsidR="00F258AF" w:rsidRPr="00CF1305">
        <w:rPr>
          <w:sz w:val="20"/>
          <w:szCs w:val="20"/>
        </w:rPr>
        <w:t xml:space="preserve">.1. </w:t>
      </w:r>
      <w:r w:rsidR="002F0DA7" w:rsidRPr="00CF1305">
        <w:rPr>
          <w:sz w:val="20"/>
          <w:szCs w:val="20"/>
        </w:rPr>
        <w:t>Участник</w:t>
      </w:r>
      <w:r w:rsidR="00921A96" w:rsidRPr="00CF1305">
        <w:rPr>
          <w:sz w:val="20"/>
          <w:szCs w:val="20"/>
        </w:rPr>
        <w:t xml:space="preserve"> </w:t>
      </w:r>
      <w:r w:rsidR="006F218D" w:rsidRPr="00CF1305">
        <w:rPr>
          <w:sz w:val="20"/>
          <w:szCs w:val="20"/>
        </w:rPr>
        <w:t>конкурса</w:t>
      </w:r>
      <w:r w:rsidR="00921A96" w:rsidRPr="00CF1305">
        <w:rPr>
          <w:sz w:val="20"/>
          <w:szCs w:val="20"/>
        </w:rPr>
        <w:t xml:space="preserve"> подает заявку на участие в конкурсе в письменной форме в запечатанном конверте</w:t>
      </w:r>
      <w:r w:rsidR="006F218D" w:rsidRPr="00CF1305">
        <w:rPr>
          <w:sz w:val="20"/>
          <w:szCs w:val="20"/>
        </w:rPr>
        <w:t>, не позволяющем просматривать содержание заявки до вскрытия</w:t>
      </w:r>
      <w:r w:rsidR="00921A96" w:rsidRPr="00CF1305">
        <w:rPr>
          <w:sz w:val="20"/>
          <w:szCs w:val="20"/>
        </w:rPr>
        <w:t xml:space="preserve">. </w:t>
      </w:r>
      <w:r w:rsidR="00F258AF" w:rsidRPr="00CF1305">
        <w:rPr>
          <w:sz w:val="20"/>
          <w:szCs w:val="20"/>
        </w:rPr>
        <w:t xml:space="preserve">На конверте, в котором представляется заявка на участие в конкурсе, </w:t>
      </w:r>
      <w:r w:rsidR="002546EC" w:rsidRPr="00CF1305">
        <w:rPr>
          <w:sz w:val="20"/>
          <w:szCs w:val="20"/>
        </w:rPr>
        <w:t>у</w:t>
      </w:r>
      <w:r w:rsidR="002F0DA7" w:rsidRPr="00CF1305">
        <w:rPr>
          <w:sz w:val="20"/>
          <w:szCs w:val="20"/>
        </w:rPr>
        <w:t>частник</w:t>
      </w:r>
      <w:r w:rsidR="00F258AF" w:rsidRPr="00CF1305">
        <w:rPr>
          <w:sz w:val="20"/>
          <w:szCs w:val="20"/>
        </w:rPr>
        <w:t xml:space="preserve">ом </w:t>
      </w:r>
      <w:r w:rsidR="006F218D" w:rsidRPr="00CF1305">
        <w:rPr>
          <w:sz w:val="20"/>
          <w:szCs w:val="20"/>
        </w:rPr>
        <w:t>конкурса</w:t>
      </w:r>
      <w:r w:rsidR="00F258AF" w:rsidRPr="00CF1305">
        <w:rPr>
          <w:sz w:val="20"/>
          <w:szCs w:val="20"/>
        </w:rPr>
        <w:t xml:space="preserve"> указывается:</w:t>
      </w:r>
      <w:r w:rsidR="006F218D" w:rsidRPr="00CF1305">
        <w:rPr>
          <w:sz w:val="20"/>
          <w:szCs w:val="20"/>
        </w:rPr>
        <w:t xml:space="preserve"> </w:t>
      </w:r>
    </w:p>
    <w:p w:rsidR="00F258AF" w:rsidRPr="00CF1305" w:rsidRDefault="00CE0B78" w:rsidP="00E5620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sz w:val="20"/>
          <w:szCs w:val="20"/>
        </w:rPr>
      </w:pPr>
      <w:r w:rsidRPr="00CF1305">
        <w:rPr>
          <w:sz w:val="20"/>
          <w:szCs w:val="20"/>
        </w:rPr>
        <w:tab/>
        <w:t xml:space="preserve">   </w:t>
      </w:r>
      <w:r w:rsidR="00F258AF" w:rsidRPr="00CF1305">
        <w:rPr>
          <w:sz w:val="20"/>
          <w:szCs w:val="20"/>
        </w:rPr>
        <w:t>3.</w:t>
      </w:r>
      <w:r w:rsidR="008E65EC" w:rsidRPr="00CF1305">
        <w:rPr>
          <w:sz w:val="20"/>
          <w:szCs w:val="20"/>
        </w:rPr>
        <w:t>7</w:t>
      </w:r>
      <w:r w:rsidR="00F258AF" w:rsidRPr="00CF1305">
        <w:rPr>
          <w:sz w:val="20"/>
          <w:szCs w:val="20"/>
        </w:rPr>
        <w:t>.1.1. наименование открытого конкурса</w:t>
      </w:r>
      <w:r w:rsidR="00A90070" w:rsidRPr="00CF1305">
        <w:rPr>
          <w:sz w:val="20"/>
          <w:szCs w:val="20"/>
        </w:rPr>
        <w:t xml:space="preserve"> (№ лота)</w:t>
      </w:r>
      <w:r w:rsidR="00F258AF" w:rsidRPr="00CF1305">
        <w:rPr>
          <w:sz w:val="20"/>
          <w:szCs w:val="20"/>
        </w:rPr>
        <w:t xml:space="preserve">, на участие в котором подается данная заявка следующим образом: «Заявка на участие в открытом конкурсе на </w:t>
      </w:r>
      <w:r w:rsidR="00921A96" w:rsidRPr="00CF1305">
        <w:rPr>
          <w:sz w:val="20"/>
          <w:szCs w:val="20"/>
        </w:rPr>
        <w:t>__________</w:t>
      </w:r>
      <w:r w:rsidR="0051775E" w:rsidRPr="00CF1305">
        <w:rPr>
          <w:sz w:val="20"/>
          <w:szCs w:val="20"/>
        </w:rPr>
        <w:t>________________</w:t>
      </w:r>
      <w:r w:rsidR="00C8288C" w:rsidRPr="00CF1305">
        <w:rPr>
          <w:sz w:val="20"/>
          <w:szCs w:val="20"/>
        </w:rPr>
        <w:t xml:space="preserve"> </w:t>
      </w:r>
      <w:r w:rsidR="00C8288C" w:rsidRPr="00CF1305">
        <w:rPr>
          <w:i/>
          <w:sz w:val="20"/>
          <w:szCs w:val="20"/>
        </w:rPr>
        <w:t>(наименование конкурса)</w:t>
      </w:r>
      <w:r w:rsidR="00C8288C" w:rsidRPr="00CF1305">
        <w:rPr>
          <w:sz w:val="20"/>
          <w:szCs w:val="20"/>
        </w:rPr>
        <w:t>. Лот № __ __________</w:t>
      </w:r>
      <w:r w:rsidR="0051775E" w:rsidRPr="00CF1305">
        <w:rPr>
          <w:sz w:val="20"/>
          <w:szCs w:val="20"/>
        </w:rPr>
        <w:t>___</w:t>
      </w:r>
      <w:r w:rsidR="00C8288C" w:rsidRPr="00CF1305">
        <w:rPr>
          <w:sz w:val="20"/>
          <w:szCs w:val="20"/>
        </w:rPr>
        <w:t xml:space="preserve"> </w:t>
      </w:r>
      <w:r w:rsidR="00C8288C" w:rsidRPr="00CF1305">
        <w:rPr>
          <w:i/>
          <w:sz w:val="20"/>
          <w:szCs w:val="20"/>
        </w:rPr>
        <w:t>(наименование лота)</w:t>
      </w:r>
      <w:r w:rsidR="00F258AF" w:rsidRPr="00CF1305">
        <w:rPr>
          <w:sz w:val="20"/>
          <w:szCs w:val="20"/>
        </w:rPr>
        <w:t>»;</w:t>
      </w:r>
    </w:p>
    <w:p w:rsidR="00F258AF" w:rsidRPr="00CF1305" w:rsidRDefault="00F258AF" w:rsidP="00E56204">
      <w:pPr>
        <w:pStyle w:val="33"/>
        <w:numPr>
          <w:ilvl w:val="0"/>
          <w:numId w:val="0"/>
        </w:numPr>
        <w:ind w:firstLine="540"/>
        <w:rPr>
          <w:sz w:val="20"/>
          <w:szCs w:val="20"/>
        </w:rPr>
      </w:pPr>
      <w:r w:rsidRPr="00CF1305">
        <w:rPr>
          <w:sz w:val="20"/>
          <w:szCs w:val="20"/>
        </w:rPr>
        <w:t>3.</w:t>
      </w:r>
      <w:r w:rsidR="008E65EC" w:rsidRPr="00CF1305">
        <w:rPr>
          <w:sz w:val="20"/>
          <w:szCs w:val="20"/>
        </w:rPr>
        <w:t>7</w:t>
      </w:r>
      <w:r w:rsidRPr="00CF1305">
        <w:rPr>
          <w:sz w:val="20"/>
          <w:szCs w:val="20"/>
        </w:rPr>
        <w:t xml:space="preserve">.1.2. слова </w:t>
      </w:r>
      <w:r w:rsidRPr="00CF1305">
        <w:rPr>
          <w:i/>
          <w:sz w:val="20"/>
          <w:szCs w:val="20"/>
        </w:rPr>
        <w:t>«НЕ ВСКРЫВАТЬ ДО «___» час</w:t>
      </w:r>
      <w:r w:rsidR="00C8288C" w:rsidRPr="00CF1305">
        <w:rPr>
          <w:i/>
          <w:sz w:val="20"/>
          <w:szCs w:val="20"/>
        </w:rPr>
        <w:t>ов «____» минут «___» _____ 20__</w:t>
      </w:r>
      <w:r w:rsidRPr="00CF1305">
        <w:rPr>
          <w:i/>
          <w:sz w:val="20"/>
          <w:szCs w:val="20"/>
        </w:rPr>
        <w:t xml:space="preserve"> г.», </w:t>
      </w:r>
      <w:r w:rsidRPr="00CF1305">
        <w:rPr>
          <w:sz w:val="20"/>
          <w:szCs w:val="20"/>
        </w:rPr>
        <w:t xml:space="preserve">с указанием даты и времени вскрытия конвертов, установленных в </w:t>
      </w:r>
      <w:r w:rsidR="00056DD3" w:rsidRPr="00CF1305">
        <w:rPr>
          <w:sz w:val="20"/>
          <w:szCs w:val="20"/>
        </w:rPr>
        <w:t xml:space="preserve">Разделе </w:t>
      </w:r>
      <w:r w:rsidR="001D0420" w:rsidRPr="00CF1305">
        <w:rPr>
          <w:sz w:val="20"/>
          <w:szCs w:val="20"/>
        </w:rPr>
        <w:t>2. «</w:t>
      </w:r>
      <w:r w:rsidR="00E56204" w:rsidRPr="00CF1305">
        <w:rPr>
          <w:caps/>
          <w:sz w:val="20"/>
          <w:szCs w:val="20"/>
        </w:rPr>
        <w:t>Информационная карта конкурса</w:t>
      </w:r>
      <w:r w:rsidR="001D0420" w:rsidRPr="00CF1305">
        <w:rPr>
          <w:sz w:val="20"/>
          <w:szCs w:val="20"/>
        </w:rPr>
        <w:t>»</w:t>
      </w:r>
      <w:r w:rsidRPr="00CF1305">
        <w:rPr>
          <w:sz w:val="20"/>
          <w:szCs w:val="20"/>
        </w:rPr>
        <w:t>;</w:t>
      </w:r>
    </w:p>
    <w:p w:rsidR="00F258AF" w:rsidRPr="00CF1305" w:rsidRDefault="00F258AF" w:rsidP="00E56204">
      <w:pPr>
        <w:pStyle w:val="33"/>
        <w:numPr>
          <w:ilvl w:val="0"/>
          <w:numId w:val="0"/>
        </w:numPr>
        <w:ind w:firstLine="540"/>
        <w:rPr>
          <w:sz w:val="20"/>
          <w:szCs w:val="20"/>
        </w:rPr>
      </w:pPr>
      <w:r w:rsidRPr="00CF1305">
        <w:rPr>
          <w:sz w:val="20"/>
          <w:szCs w:val="20"/>
        </w:rPr>
        <w:t>3.</w:t>
      </w:r>
      <w:r w:rsidR="008E65EC" w:rsidRPr="00CF1305">
        <w:rPr>
          <w:sz w:val="20"/>
          <w:szCs w:val="20"/>
        </w:rPr>
        <w:t>7</w:t>
      </w:r>
      <w:r w:rsidRPr="00CF1305">
        <w:rPr>
          <w:sz w:val="20"/>
          <w:szCs w:val="20"/>
        </w:rPr>
        <w:t xml:space="preserve">.1.3. наименование </w:t>
      </w:r>
      <w:r w:rsidR="00571D37" w:rsidRPr="00CF1305">
        <w:rPr>
          <w:sz w:val="20"/>
          <w:szCs w:val="20"/>
        </w:rPr>
        <w:t>з</w:t>
      </w:r>
      <w:r w:rsidR="009549B6" w:rsidRPr="00CF1305">
        <w:rPr>
          <w:sz w:val="20"/>
          <w:szCs w:val="20"/>
        </w:rPr>
        <w:t xml:space="preserve">аказчика, </w:t>
      </w:r>
      <w:r w:rsidR="004C74C1" w:rsidRPr="00CF1305">
        <w:rPr>
          <w:sz w:val="20"/>
          <w:szCs w:val="20"/>
        </w:rPr>
        <w:t>у</w:t>
      </w:r>
      <w:r w:rsidR="0066798C" w:rsidRPr="00CF1305">
        <w:rPr>
          <w:sz w:val="20"/>
          <w:szCs w:val="20"/>
        </w:rPr>
        <w:t>полномоченного органа</w:t>
      </w:r>
      <w:r w:rsidRPr="00CF1305">
        <w:rPr>
          <w:sz w:val="20"/>
          <w:szCs w:val="20"/>
        </w:rPr>
        <w:t xml:space="preserve">. </w:t>
      </w:r>
    </w:p>
    <w:p w:rsidR="00921A96" w:rsidRPr="00CF1305" w:rsidRDefault="00F258AF" w:rsidP="00E56204">
      <w:pPr>
        <w:pStyle w:val="33"/>
        <w:numPr>
          <w:ilvl w:val="0"/>
          <w:numId w:val="0"/>
        </w:numPr>
        <w:ind w:firstLine="540"/>
        <w:rPr>
          <w:sz w:val="20"/>
          <w:szCs w:val="20"/>
        </w:rPr>
      </w:pPr>
      <w:r w:rsidRPr="00CF1305">
        <w:rPr>
          <w:sz w:val="20"/>
          <w:szCs w:val="20"/>
        </w:rPr>
        <w:t>3.</w:t>
      </w:r>
      <w:r w:rsidR="008E65EC" w:rsidRPr="00CF1305">
        <w:rPr>
          <w:sz w:val="20"/>
          <w:szCs w:val="20"/>
        </w:rPr>
        <w:t>7</w:t>
      </w:r>
      <w:r w:rsidRPr="00CF1305">
        <w:rPr>
          <w:sz w:val="20"/>
          <w:szCs w:val="20"/>
        </w:rPr>
        <w:t xml:space="preserve">.2. </w:t>
      </w:r>
      <w:r w:rsidR="002F0DA7" w:rsidRPr="00CF1305">
        <w:rPr>
          <w:sz w:val="20"/>
          <w:szCs w:val="20"/>
        </w:rPr>
        <w:t>Участник</w:t>
      </w:r>
      <w:r w:rsidR="00921A96" w:rsidRPr="00CF1305">
        <w:rPr>
          <w:sz w:val="20"/>
          <w:szCs w:val="20"/>
        </w:rPr>
        <w:t xml:space="preserve"> </w:t>
      </w:r>
      <w:r w:rsidR="00BA63FC" w:rsidRPr="00CF1305">
        <w:rPr>
          <w:sz w:val="20"/>
          <w:szCs w:val="20"/>
        </w:rPr>
        <w:t>конкурса</w:t>
      </w:r>
      <w:r w:rsidR="00921A96" w:rsidRPr="00CF1305">
        <w:rPr>
          <w:sz w:val="20"/>
          <w:szCs w:val="20"/>
        </w:rPr>
        <w:t xml:space="preserve">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CE0B78" w:rsidRPr="00CF1305" w:rsidRDefault="00CE0B78" w:rsidP="00E56204">
      <w:pPr>
        <w:pStyle w:val="33"/>
        <w:numPr>
          <w:ilvl w:val="0"/>
          <w:numId w:val="0"/>
        </w:numPr>
        <w:ind w:left="283"/>
        <w:rPr>
          <w:sz w:val="20"/>
          <w:szCs w:val="20"/>
        </w:rPr>
      </w:pPr>
    </w:p>
    <w:p w:rsidR="00F258AF" w:rsidRPr="00CF1305" w:rsidRDefault="00F258AF" w:rsidP="005F27D6">
      <w:pPr>
        <w:pStyle w:val="24"/>
        <w:numPr>
          <w:ilvl w:val="0"/>
          <w:numId w:val="22"/>
        </w:numPr>
        <w:spacing w:after="0"/>
        <w:rPr>
          <w:bCs/>
          <w:sz w:val="20"/>
        </w:rPr>
      </w:pPr>
      <w:bookmarkStart w:id="39" w:name="_Toc295467303"/>
      <w:r w:rsidRPr="00CF1305">
        <w:rPr>
          <w:bCs/>
          <w:sz w:val="20"/>
        </w:rPr>
        <w:t>ПОДАЧА ЗАЯВКИ НА УЧАСТИЕ В КОНКУРСЕ</w:t>
      </w:r>
      <w:bookmarkEnd w:id="39"/>
    </w:p>
    <w:p w:rsidR="00B93A3D" w:rsidRPr="00CF1305" w:rsidRDefault="00B93A3D" w:rsidP="00B93A3D">
      <w:pPr>
        <w:ind w:left="360"/>
        <w:rPr>
          <w:sz w:val="20"/>
          <w:szCs w:val="20"/>
        </w:rPr>
      </w:pPr>
    </w:p>
    <w:p w:rsidR="00F258AF" w:rsidRPr="00CF1305" w:rsidRDefault="0012658F" w:rsidP="005F27D6">
      <w:pPr>
        <w:pStyle w:val="23"/>
        <w:numPr>
          <w:ilvl w:val="1"/>
          <w:numId w:val="22"/>
        </w:numPr>
        <w:spacing w:after="0"/>
        <w:ind w:hanging="204"/>
        <w:rPr>
          <w:sz w:val="20"/>
        </w:rPr>
      </w:pPr>
      <w:r w:rsidRPr="00CF1305">
        <w:rPr>
          <w:sz w:val="20"/>
        </w:rPr>
        <w:t xml:space="preserve"> </w:t>
      </w:r>
      <w:r w:rsidR="00F258AF" w:rsidRPr="00CF1305">
        <w:rPr>
          <w:sz w:val="20"/>
        </w:rPr>
        <w:t>Срок, порядок подачи и регистрации заявок на участие в конкурсе</w:t>
      </w:r>
    </w:p>
    <w:p w:rsidR="00B93A3D" w:rsidRPr="00CF1305" w:rsidRDefault="00B93A3D" w:rsidP="00B93A3D">
      <w:pPr>
        <w:autoSpaceDE w:val="0"/>
        <w:autoSpaceDN w:val="0"/>
        <w:adjustRightInd w:val="0"/>
        <w:spacing w:after="0"/>
        <w:ind w:firstLine="567"/>
        <w:rPr>
          <w:sz w:val="20"/>
          <w:szCs w:val="20"/>
        </w:rPr>
      </w:pPr>
      <w:r w:rsidRPr="00CF1305">
        <w:rPr>
          <w:sz w:val="20"/>
          <w:szCs w:val="20"/>
        </w:rPr>
        <w:t>4.1.1. Участник конкурса вправе подать только одну заявку на участие в конкурсе в отношении каждого предмета конкурса (лота), указанного в Разделе 2. «</w:t>
      </w:r>
      <w:r w:rsidRPr="00CF1305">
        <w:rPr>
          <w:caps/>
          <w:sz w:val="20"/>
          <w:szCs w:val="20"/>
        </w:rPr>
        <w:t>Информационная карта конкурса</w:t>
      </w:r>
      <w:r w:rsidRPr="00CF1305">
        <w:rPr>
          <w:sz w:val="20"/>
          <w:szCs w:val="20"/>
        </w:rPr>
        <w:t xml:space="preserve">». </w:t>
      </w:r>
    </w:p>
    <w:p w:rsidR="00B93A3D" w:rsidRPr="00CF1305" w:rsidRDefault="00B93A3D" w:rsidP="00B93A3D">
      <w:pPr>
        <w:autoSpaceDE w:val="0"/>
        <w:autoSpaceDN w:val="0"/>
        <w:adjustRightInd w:val="0"/>
        <w:spacing w:after="0"/>
        <w:ind w:firstLine="567"/>
        <w:rPr>
          <w:i/>
          <w:sz w:val="20"/>
          <w:szCs w:val="20"/>
        </w:rPr>
      </w:pPr>
      <w:r w:rsidRPr="00CF1305">
        <w:rPr>
          <w:sz w:val="20"/>
          <w:szCs w:val="20"/>
        </w:rPr>
        <w:t xml:space="preserve">4.1.2. В случае, если несколько граждан планируют создание произведения литературы или искусства, исполнения (как результата интеллектуальной деятельности), являющихся предметом контракта, совместным творческим трудом, указанные граждане подают одну заявку на участие в конкурсе и считаются одним участником конкурса. </w:t>
      </w:r>
    </w:p>
    <w:p w:rsidR="00B93A3D" w:rsidRPr="00CF1305" w:rsidRDefault="00B93A3D" w:rsidP="00B93A3D">
      <w:pPr>
        <w:autoSpaceDE w:val="0"/>
        <w:autoSpaceDN w:val="0"/>
        <w:adjustRightInd w:val="0"/>
        <w:spacing w:after="0"/>
        <w:ind w:firstLine="567"/>
        <w:rPr>
          <w:i/>
          <w:sz w:val="20"/>
          <w:szCs w:val="20"/>
        </w:rPr>
      </w:pPr>
      <w:r w:rsidRPr="00CF1305">
        <w:rPr>
          <w:sz w:val="20"/>
          <w:szCs w:val="20"/>
        </w:rPr>
        <w:t>4.1.3. В случае, если Разделом 2. «</w:t>
      </w:r>
      <w:r w:rsidRPr="00CF1305">
        <w:rPr>
          <w:caps/>
          <w:sz w:val="20"/>
          <w:szCs w:val="20"/>
        </w:rPr>
        <w:t>Информационная карта конкурса</w:t>
      </w:r>
      <w:r w:rsidRPr="00CF1305">
        <w:rPr>
          <w:sz w:val="20"/>
          <w:szCs w:val="20"/>
        </w:rPr>
        <w:t xml:space="preserve">» предусмотрено право заказчика заключить контракты на выполнение двух и более поисковых научно-исследовательских работ с несколькими участниками конкурса, участник конкурса вправе подать заявку на участие в конкурсе (лоте) только в отношении одной поисковой научно-исследовательской работы. </w:t>
      </w:r>
    </w:p>
    <w:p w:rsidR="00F258AF" w:rsidRPr="00CF1305" w:rsidRDefault="00F258AF" w:rsidP="00F0296E">
      <w:pPr>
        <w:numPr>
          <w:ilvl w:val="2"/>
          <w:numId w:val="33"/>
        </w:numPr>
        <w:spacing w:after="0"/>
        <w:ind w:left="0" w:firstLine="568"/>
        <w:rPr>
          <w:sz w:val="20"/>
          <w:szCs w:val="20"/>
        </w:rPr>
      </w:pPr>
      <w:r w:rsidRPr="00CF1305">
        <w:rPr>
          <w:sz w:val="20"/>
          <w:szCs w:val="20"/>
        </w:rPr>
        <w:t>Заявки на участие в конкурсе, оформленные в соответствии с подразделом 3</w:t>
      </w:r>
      <w:r w:rsidR="00590664" w:rsidRPr="00CF1305">
        <w:rPr>
          <w:sz w:val="20"/>
          <w:szCs w:val="20"/>
        </w:rPr>
        <w:t>.</w:t>
      </w:r>
      <w:r w:rsidRPr="00CF1305">
        <w:rPr>
          <w:sz w:val="20"/>
          <w:szCs w:val="20"/>
        </w:rPr>
        <w:t xml:space="preserve"> настоящего </w:t>
      </w:r>
      <w:r w:rsidR="00945619" w:rsidRPr="00CF1305">
        <w:rPr>
          <w:sz w:val="20"/>
          <w:szCs w:val="20"/>
        </w:rPr>
        <w:t>Р</w:t>
      </w:r>
      <w:r w:rsidRPr="00CF1305">
        <w:rPr>
          <w:sz w:val="20"/>
          <w:szCs w:val="20"/>
        </w:rPr>
        <w:t xml:space="preserve">аздела, представляются </w:t>
      </w:r>
      <w:r w:rsidR="002546EC" w:rsidRPr="00CF1305">
        <w:rPr>
          <w:sz w:val="20"/>
          <w:szCs w:val="20"/>
        </w:rPr>
        <w:t>у</w:t>
      </w:r>
      <w:r w:rsidR="002F0DA7" w:rsidRPr="00CF1305">
        <w:rPr>
          <w:sz w:val="20"/>
          <w:szCs w:val="20"/>
        </w:rPr>
        <w:t>частник</w:t>
      </w:r>
      <w:r w:rsidRPr="00CF1305">
        <w:rPr>
          <w:sz w:val="20"/>
          <w:szCs w:val="20"/>
        </w:rPr>
        <w:t xml:space="preserve">ами </w:t>
      </w:r>
      <w:r w:rsidR="006F218D" w:rsidRPr="00CF1305">
        <w:rPr>
          <w:sz w:val="20"/>
          <w:szCs w:val="20"/>
        </w:rPr>
        <w:t>конкурса</w:t>
      </w:r>
      <w:r w:rsidRPr="00CF1305">
        <w:rPr>
          <w:sz w:val="20"/>
          <w:szCs w:val="20"/>
        </w:rPr>
        <w:t xml:space="preserve"> </w:t>
      </w:r>
      <w:r w:rsidR="004C74C1" w:rsidRPr="00CF1305">
        <w:rPr>
          <w:sz w:val="20"/>
          <w:szCs w:val="20"/>
        </w:rPr>
        <w:t>у</w:t>
      </w:r>
      <w:r w:rsidR="0066798C" w:rsidRPr="00CF1305">
        <w:rPr>
          <w:sz w:val="20"/>
          <w:szCs w:val="20"/>
        </w:rPr>
        <w:t>полномоченному органу</w:t>
      </w:r>
      <w:r w:rsidRPr="00CF1305">
        <w:rPr>
          <w:sz w:val="20"/>
          <w:szCs w:val="20"/>
        </w:rPr>
        <w:t xml:space="preserve"> по его адресу, приведенному в </w:t>
      </w:r>
      <w:r w:rsidR="00056DD3" w:rsidRPr="00CF1305">
        <w:rPr>
          <w:sz w:val="20"/>
          <w:szCs w:val="20"/>
        </w:rPr>
        <w:t xml:space="preserve">Разделе </w:t>
      </w:r>
      <w:r w:rsidR="001D0420" w:rsidRPr="00CF1305">
        <w:rPr>
          <w:sz w:val="20"/>
          <w:szCs w:val="20"/>
        </w:rPr>
        <w:t>2. «</w:t>
      </w:r>
      <w:r w:rsidR="00E56204" w:rsidRPr="00CF1305">
        <w:rPr>
          <w:caps/>
          <w:sz w:val="20"/>
          <w:szCs w:val="20"/>
        </w:rPr>
        <w:t>Информационная карта конкурса</w:t>
      </w:r>
      <w:r w:rsidR="001D0420" w:rsidRPr="00CF1305">
        <w:rPr>
          <w:sz w:val="20"/>
          <w:szCs w:val="20"/>
        </w:rPr>
        <w:t>»</w:t>
      </w:r>
      <w:r w:rsidRPr="00CF1305">
        <w:rPr>
          <w:sz w:val="20"/>
          <w:szCs w:val="20"/>
        </w:rPr>
        <w:t xml:space="preserve">, не позднее времени и даты, указанных в </w:t>
      </w:r>
      <w:r w:rsidR="006D16B5" w:rsidRPr="00CF1305">
        <w:rPr>
          <w:sz w:val="20"/>
          <w:szCs w:val="20"/>
        </w:rPr>
        <w:t xml:space="preserve">извещении о проведении конкурса и </w:t>
      </w:r>
      <w:r w:rsidR="00056DD3" w:rsidRPr="00CF1305">
        <w:rPr>
          <w:sz w:val="20"/>
          <w:szCs w:val="20"/>
        </w:rPr>
        <w:t xml:space="preserve">Разделе </w:t>
      </w:r>
      <w:r w:rsidR="001D0420" w:rsidRPr="00CF1305">
        <w:rPr>
          <w:sz w:val="20"/>
          <w:szCs w:val="20"/>
        </w:rPr>
        <w:t>2. «</w:t>
      </w:r>
      <w:r w:rsidR="00E56204" w:rsidRPr="00CF1305">
        <w:rPr>
          <w:caps/>
          <w:sz w:val="20"/>
          <w:szCs w:val="20"/>
        </w:rPr>
        <w:t>Информационная карта конкурса</w:t>
      </w:r>
      <w:r w:rsidR="001D0420" w:rsidRPr="00CF1305">
        <w:rPr>
          <w:sz w:val="20"/>
          <w:szCs w:val="20"/>
        </w:rPr>
        <w:t>»</w:t>
      </w:r>
      <w:r w:rsidRPr="00CF1305">
        <w:rPr>
          <w:sz w:val="20"/>
          <w:szCs w:val="20"/>
        </w:rPr>
        <w:t xml:space="preserve"> в качестве срока подачи заявок на участие в конкурсе. </w:t>
      </w:r>
    </w:p>
    <w:p w:rsidR="00F258AF" w:rsidRPr="00CF1305" w:rsidRDefault="00F258AF" w:rsidP="00F0296E">
      <w:pPr>
        <w:pStyle w:val="33"/>
        <w:numPr>
          <w:ilvl w:val="2"/>
          <w:numId w:val="33"/>
        </w:numPr>
        <w:ind w:left="0" w:firstLine="540"/>
        <w:rPr>
          <w:sz w:val="20"/>
          <w:szCs w:val="20"/>
        </w:rPr>
      </w:pPr>
      <w:r w:rsidRPr="00CF1305">
        <w:rPr>
          <w:sz w:val="20"/>
          <w:szCs w:val="20"/>
        </w:rPr>
        <w:t>Каждый конверт с заявкой на участие в конкурсе, поступивши</w:t>
      </w:r>
      <w:r w:rsidR="00F23E3B" w:rsidRPr="00CF1305">
        <w:rPr>
          <w:sz w:val="20"/>
          <w:szCs w:val="20"/>
        </w:rPr>
        <w:t>й</w:t>
      </w:r>
      <w:r w:rsidRPr="00CF1305">
        <w:rPr>
          <w:sz w:val="20"/>
          <w:szCs w:val="20"/>
        </w:rPr>
        <w:t xml:space="preserve"> в срок, указанный в </w:t>
      </w:r>
      <w:r w:rsidR="008614A8" w:rsidRPr="00CF1305">
        <w:rPr>
          <w:sz w:val="20"/>
          <w:szCs w:val="20"/>
        </w:rPr>
        <w:t>под</w:t>
      </w:r>
      <w:r w:rsidRPr="00CF1305">
        <w:rPr>
          <w:sz w:val="20"/>
          <w:szCs w:val="20"/>
        </w:rPr>
        <w:t>пункте 4.1.</w:t>
      </w:r>
      <w:r w:rsidR="00B93A3D" w:rsidRPr="00CF1305">
        <w:rPr>
          <w:sz w:val="20"/>
          <w:szCs w:val="20"/>
        </w:rPr>
        <w:t>4</w:t>
      </w:r>
      <w:r w:rsidRPr="00CF1305">
        <w:rPr>
          <w:sz w:val="20"/>
          <w:szCs w:val="20"/>
        </w:rPr>
        <w:t xml:space="preserve">. настоящего Раздела, регистрируются </w:t>
      </w:r>
      <w:r w:rsidR="004C74C1" w:rsidRPr="00CF1305">
        <w:rPr>
          <w:sz w:val="20"/>
          <w:szCs w:val="20"/>
        </w:rPr>
        <w:t>у</w:t>
      </w:r>
      <w:r w:rsidR="0066798C" w:rsidRPr="00CF1305">
        <w:rPr>
          <w:sz w:val="20"/>
          <w:szCs w:val="20"/>
        </w:rPr>
        <w:t>полномоченным органом</w:t>
      </w:r>
      <w:r w:rsidRPr="00CF1305">
        <w:rPr>
          <w:sz w:val="20"/>
          <w:szCs w:val="20"/>
        </w:rPr>
        <w:t xml:space="preserve">. При получении </w:t>
      </w:r>
      <w:r w:rsidR="004C74C1" w:rsidRPr="00CF1305">
        <w:rPr>
          <w:sz w:val="20"/>
          <w:szCs w:val="20"/>
        </w:rPr>
        <w:t>у</w:t>
      </w:r>
      <w:r w:rsidR="0066798C" w:rsidRPr="00CF1305">
        <w:rPr>
          <w:sz w:val="20"/>
          <w:szCs w:val="20"/>
        </w:rPr>
        <w:t>полномоченным органом</w:t>
      </w:r>
      <w:r w:rsidRPr="00CF1305">
        <w:rPr>
          <w:sz w:val="20"/>
          <w:szCs w:val="20"/>
        </w:rPr>
        <w:t xml:space="preserve"> заявки на участие в конкурсе на соответствующем конверте и в журнале регистрации проставляется порядковый номер полученной заявки</w:t>
      </w:r>
      <w:r w:rsidR="00814B2A" w:rsidRPr="00CF1305">
        <w:rPr>
          <w:sz w:val="20"/>
          <w:szCs w:val="20"/>
        </w:rPr>
        <w:t xml:space="preserve"> и время поступления заявки на участие в конкурсе.</w:t>
      </w:r>
      <w:r w:rsidRPr="00CF1305">
        <w:rPr>
          <w:sz w:val="20"/>
          <w:szCs w:val="20"/>
        </w:rPr>
        <w:t xml:space="preserve"> По требованию </w:t>
      </w:r>
      <w:r w:rsidR="002546EC" w:rsidRPr="00CF1305">
        <w:rPr>
          <w:sz w:val="20"/>
          <w:szCs w:val="20"/>
        </w:rPr>
        <w:t>у</w:t>
      </w:r>
      <w:r w:rsidR="002F0DA7" w:rsidRPr="00CF1305">
        <w:rPr>
          <w:sz w:val="20"/>
          <w:szCs w:val="20"/>
        </w:rPr>
        <w:t>частник</w:t>
      </w:r>
      <w:r w:rsidRPr="00CF1305">
        <w:rPr>
          <w:sz w:val="20"/>
          <w:szCs w:val="20"/>
        </w:rPr>
        <w:t xml:space="preserve">а </w:t>
      </w:r>
      <w:r w:rsidR="00F23E3B" w:rsidRPr="00CF1305">
        <w:rPr>
          <w:sz w:val="20"/>
          <w:szCs w:val="20"/>
        </w:rPr>
        <w:t>конкурса</w:t>
      </w:r>
      <w:r w:rsidRPr="00CF1305">
        <w:rPr>
          <w:sz w:val="20"/>
          <w:szCs w:val="20"/>
        </w:rPr>
        <w:t xml:space="preserve">, подавшего конверт с заявкой на участие в конкурсе, </w:t>
      </w:r>
      <w:r w:rsidR="004C74C1" w:rsidRPr="00CF1305">
        <w:rPr>
          <w:sz w:val="20"/>
          <w:szCs w:val="20"/>
        </w:rPr>
        <w:t>у</w:t>
      </w:r>
      <w:r w:rsidR="0066798C" w:rsidRPr="00CF1305">
        <w:rPr>
          <w:sz w:val="20"/>
          <w:szCs w:val="20"/>
        </w:rPr>
        <w:t>полномоченный орган</w:t>
      </w:r>
      <w:r w:rsidRPr="00CF1305">
        <w:rPr>
          <w:sz w:val="20"/>
          <w:szCs w:val="20"/>
        </w:rPr>
        <w:t xml:space="preserve"> выдает ему расписку в получении конверта с такой заявкой с указанием даты и времени его получения. </w:t>
      </w:r>
    </w:p>
    <w:p w:rsidR="00F258AF" w:rsidRPr="00CF1305" w:rsidRDefault="00F258AF" w:rsidP="00F0296E">
      <w:pPr>
        <w:pStyle w:val="33"/>
        <w:numPr>
          <w:ilvl w:val="2"/>
          <w:numId w:val="33"/>
        </w:numPr>
        <w:ind w:left="0" w:firstLine="540"/>
        <w:rPr>
          <w:sz w:val="20"/>
          <w:szCs w:val="20"/>
        </w:rPr>
      </w:pPr>
      <w:r w:rsidRPr="00CF1305">
        <w:rPr>
          <w:sz w:val="20"/>
          <w:szCs w:val="20"/>
        </w:rPr>
        <w:t xml:space="preserve">Срок поступления заявки определяется по дате и времени </w:t>
      </w:r>
      <w:r w:rsidR="00C8288C" w:rsidRPr="00CF1305">
        <w:rPr>
          <w:sz w:val="20"/>
          <w:szCs w:val="20"/>
        </w:rPr>
        <w:t>её регистрации</w:t>
      </w:r>
      <w:r w:rsidRPr="00CF1305">
        <w:rPr>
          <w:sz w:val="20"/>
          <w:szCs w:val="20"/>
        </w:rPr>
        <w:t xml:space="preserve"> </w:t>
      </w:r>
      <w:r w:rsidR="004C74C1" w:rsidRPr="00CF1305">
        <w:rPr>
          <w:sz w:val="20"/>
          <w:szCs w:val="20"/>
        </w:rPr>
        <w:t>у</w:t>
      </w:r>
      <w:r w:rsidR="0066798C" w:rsidRPr="00CF1305">
        <w:rPr>
          <w:sz w:val="20"/>
          <w:szCs w:val="20"/>
        </w:rPr>
        <w:t>полномоченным органом</w:t>
      </w:r>
      <w:r w:rsidR="00D06919" w:rsidRPr="00CF1305">
        <w:rPr>
          <w:sz w:val="20"/>
          <w:szCs w:val="20"/>
        </w:rPr>
        <w:t>.</w:t>
      </w:r>
    </w:p>
    <w:p w:rsidR="00F258AF" w:rsidRPr="00CF1305" w:rsidRDefault="00F258AF" w:rsidP="00E56204">
      <w:pPr>
        <w:pStyle w:val="28"/>
        <w:widowControl w:val="0"/>
        <w:adjustRightInd w:val="0"/>
        <w:spacing w:after="0" w:line="240" w:lineRule="auto"/>
        <w:ind w:left="0" w:firstLine="540"/>
        <w:textAlignment w:val="baseline"/>
        <w:rPr>
          <w:i/>
          <w:sz w:val="20"/>
          <w:szCs w:val="20"/>
        </w:rPr>
      </w:pPr>
    </w:p>
    <w:p w:rsidR="00F258AF" w:rsidRPr="00CF1305" w:rsidRDefault="00F258AF" w:rsidP="00F0296E">
      <w:pPr>
        <w:pStyle w:val="23"/>
        <w:numPr>
          <w:ilvl w:val="1"/>
          <w:numId w:val="33"/>
        </w:numPr>
        <w:spacing w:after="0"/>
        <w:ind w:left="0" w:firstLine="540"/>
        <w:rPr>
          <w:sz w:val="20"/>
        </w:rPr>
      </w:pPr>
      <w:r w:rsidRPr="00CF1305">
        <w:rPr>
          <w:sz w:val="20"/>
        </w:rPr>
        <w:t>Изменения и отзыв заявок на участие в конкурсе</w:t>
      </w:r>
    </w:p>
    <w:p w:rsidR="002165E9" w:rsidRPr="00CF1305" w:rsidRDefault="002165E9" w:rsidP="00E56204">
      <w:pPr>
        <w:autoSpaceDE w:val="0"/>
        <w:autoSpaceDN w:val="0"/>
        <w:adjustRightInd w:val="0"/>
        <w:spacing w:after="0"/>
        <w:ind w:firstLine="540"/>
        <w:rPr>
          <w:sz w:val="20"/>
          <w:szCs w:val="20"/>
        </w:rPr>
      </w:pPr>
      <w:r w:rsidRPr="00CF1305">
        <w:rPr>
          <w:sz w:val="20"/>
          <w:szCs w:val="20"/>
        </w:rPr>
        <w:t xml:space="preserve">4.2.1. </w:t>
      </w:r>
      <w:r w:rsidR="002F0DA7" w:rsidRPr="00CF1305">
        <w:rPr>
          <w:sz w:val="20"/>
          <w:szCs w:val="20"/>
        </w:rPr>
        <w:t>Участник</w:t>
      </w:r>
      <w:r w:rsidR="00F258AF" w:rsidRPr="00CF1305">
        <w:rPr>
          <w:sz w:val="20"/>
          <w:szCs w:val="20"/>
        </w:rPr>
        <w:t xml:space="preserve"> </w:t>
      </w:r>
      <w:r w:rsidR="00A72723" w:rsidRPr="00CF1305">
        <w:rPr>
          <w:sz w:val="20"/>
          <w:szCs w:val="20"/>
        </w:rPr>
        <w:t xml:space="preserve">конкурса </w:t>
      </w:r>
      <w:r w:rsidR="00F258AF" w:rsidRPr="00CF1305">
        <w:rPr>
          <w:sz w:val="20"/>
          <w:szCs w:val="20"/>
        </w:rPr>
        <w:t xml:space="preserve">вправе изменить или отозвать </w:t>
      </w:r>
      <w:r w:rsidR="00A72723" w:rsidRPr="00CF1305">
        <w:rPr>
          <w:sz w:val="20"/>
          <w:szCs w:val="20"/>
        </w:rPr>
        <w:t xml:space="preserve">свою </w:t>
      </w:r>
      <w:r w:rsidR="00F258AF" w:rsidRPr="00CF1305">
        <w:rPr>
          <w:sz w:val="20"/>
          <w:szCs w:val="20"/>
        </w:rPr>
        <w:t xml:space="preserve">заявку на участие в конкурсе до </w:t>
      </w:r>
      <w:r w:rsidR="00A72723" w:rsidRPr="00CF1305">
        <w:rPr>
          <w:sz w:val="20"/>
          <w:szCs w:val="20"/>
        </w:rPr>
        <w:t>истечения срока подачи заявок на участие в конкурсе</w:t>
      </w:r>
      <w:r w:rsidRPr="00CF1305">
        <w:rPr>
          <w:sz w:val="20"/>
          <w:szCs w:val="20"/>
        </w:rPr>
        <w:t>. В этом случае участник</w:t>
      </w:r>
      <w:r w:rsidR="00E23E9C" w:rsidRPr="00CF1305">
        <w:rPr>
          <w:sz w:val="20"/>
          <w:szCs w:val="20"/>
        </w:rPr>
        <w:t>и</w:t>
      </w:r>
      <w:r w:rsidRPr="00CF1305">
        <w:rPr>
          <w:sz w:val="20"/>
          <w:szCs w:val="20"/>
        </w:rPr>
        <w:t xml:space="preserve"> конкурса не утрачивают право на внесенные в качестве обеспечения заявки денежные средства. Изменение заявки или уведомление о ее отзыве является действительным, если изменение осуществлено или уведомление получено </w:t>
      </w:r>
      <w:r w:rsidR="004C74C1" w:rsidRPr="00CF1305">
        <w:rPr>
          <w:sz w:val="20"/>
          <w:szCs w:val="20"/>
        </w:rPr>
        <w:t>у</w:t>
      </w:r>
      <w:r w:rsidR="00E23E9C" w:rsidRPr="00CF1305">
        <w:rPr>
          <w:sz w:val="20"/>
          <w:szCs w:val="20"/>
        </w:rPr>
        <w:t>полномоченным органом</w:t>
      </w:r>
      <w:r w:rsidRPr="00CF1305">
        <w:rPr>
          <w:sz w:val="20"/>
          <w:szCs w:val="20"/>
        </w:rPr>
        <w:t xml:space="preserve"> до истечения срока подачи заявок. </w:t>
      </w:r>
    </w:p>
    <w:p w:rsidR="00F258AF" w:rsidRPr="00CF1305" w:rsidRDefault="002165E9" w:rsidP="00E56204">
      <w:pPr>
        <w:pStyle w:val="33"/>
        <w:numPr>
          <w:ilvl w:val="0"/>
          <w:numId w:val="0"/>
        </w:numPr>
        <w:ind w:firstLine="567"/>
        <w:rPr>
          <w:sz w:val="20"/>
          <w:szCs w:val="20"/>
        </w:rPr>
      </w:pPr>
      <w:r w:rsidRPr="00CF1305">
        <w:rPr>
          <w:rFonts w:cs="SchoolBookC"/>
          <w:sz w:val="20"/>
          <w:szCs w:val="20"/>
        </w:rPr>
        <w:t xml:space="preserve">4.2.2. </w:t>
      </w:r>
      <w:r w:rsidR="00F258AF" w:rsidRPr="00CF1305">
        <w:rPr>
          <w:rFonts w:cs="SchoolBookC"/>
          <w:sz w:val="20"/>
          <w:szCs w:val="20"/>
        </w:rPr>
        <w:t xml:space="preserve">Изменения заявки </w:t>
      </w:r>
      <w:r w:rsidR="00874C39" w:rsidRPr="00CF1305">
        <w:rPr>
          <w:rFonts w:cs="SchoolBookC"/>
          <w:sz w:val="20"/>
          <w:szCs w:val="20"/>
        </w:rPr>
        <w:t xml:space="preserve">на участие в конкурсе </w:t>
      </w:r>
      <w:r w:rsidR="00F258AF" w:rsidRPr="00CF1305">
        <w:rPr>
          <w:rFonts w:cs="SchoolBookC"/>
          <w:sz w:val="20"/>
          <w:szCs w:val="20"/>
        </w:rPr>
        <w:t>должны готовиться и запечатываться в соответствии с правилами, изложенными в подразделе 3</w:t>
      </w:r>
      <w:r w:rsidR="00981CB1" w:rsidRPr="00CF1305">
        <w:rPr>
          <w:rFonts w:cs="SchoolBookC"/>
          <w:sz w:val="20"/>
          <w:szCs w:val="20"/>
        </w:rPr>
        <w:t>.</w:t>
      </w:r>
      <w:r w:rsidR="00F258AF" w:rsidRPr="00CF1305">
        <w:rPr>
          <w:rFonts w:cs="SchoolBookC"/>
          <w:sz w:val="20"/>
          <w:szCs w:val="20"/>
        </w:rPr>
        <w:t xml:space="preserve"> </w:t>
      </w:r>
      <w:r w:rsidR="00056DD3" w:rsidRPr="00CF1305">
        <w:rPr>
          <w:sz w:val="20"/>
          <w:szCs w:val="20"/>
        </w:rPr>
        <w:t>настоящего Р</w:t>
      </w:r>
      <w:r w:rsidR="00F258AF" w:rsidRPr="00CF1305">
        <w:rPr>
          <w:sz w:val="20"/>
          <w:szCs w:val="20"/>
        </w:rPr>
        <w:t>аздела.</w:t>
      </w:r>
      <w:r w:rsidR="00F258AF" w:rsidRPr="00CF1305">
        <w:rPr>
          <w:rFonts w:cs="SchoolBookC"/>
          <w:sz w:val="20"/>
          <w:szCs w:val="20"/>
        </w:rPr>
        <w:t xml:space="preserve"> Конверт с комплектом документов, содержащим изменения к заявке на участие в конкурсе, должен быть оформлен в соответствии с пунктом 3.7. насто</w:t>
      </w:r>
      <w:r w:rsidR="00945619" w:rsidRPr="00CF1305">
        <w:rPr>
          <w:rFonts w:cs="SchoolBookC"/>
          <w:sz w:val="20"/>
          <w:szCs w:val="20"/>
        </w:rPr>
        <w:t>ящего Р</w:t>
      </w:r>
      <w:r w:rsidR="00F258AF" w:rsidRPr="00CF1305">
        <w:rPr>
          <w:rFonts w:cs="SchoolBookC"/>
          <w:sz w:val="20"/>
          <w:szCs w:val="20"/>
        </w:rPr>
        <w:t>аздела и содержать дополнительную надпись «ИЗМЕНЕНИЕ ЗАЯВКИ НА УЧАСТИЕ В КОНКУРСЕ».</w:t>
      </w:r>
    </w:p>
    <w:p w:rsidR="007C35E9" w:rsidRPr="00CF1305" w:rsidRDefault="002165E9" w:rsidP="00E56204">
      <w:pPr>
        <w:pStyle w:val="33"/>
        <w:numPr>
          <w:ilvl w:val="0"/>
          <w:numId w:val="0"/>
        </w:numPr>
        <w:ind w:firstLine="567"/>
        <w:rPr>
          <w:sz w:val="20"/>
          <w:szCs w:val="20"/>
        </w:rPr>
      </w:pPr>
      <w:r w:rsidRPr="00CF1305">
        <w:rPr>
          <w:rFonts w:cs="SchoolBookC"/>
          <w:sz w:val="20"/>
          <w:szCs w:val="20"/>
        </w:rPr>
        <w:t xml:space="preserve">4.2.3. </w:t>
      </w:r>
      <w:r w:rsidR="002F0DA7" w:rsidRPr="00CF1305">
        <w:rPr>
          <w:rFonts w:cs="SchoolBookC"/>
          <w:sz w:val="20"/>
          <w:szCs w:val="20"/>
        </w:rPr>
        <w:t>Участник</w:t>
      </w:r>
      <w:r w:rsidR="00F258AF" w:rsidRPr="00CF1305">
        <w:rPr>
          <w:rFonts w:cs="SchoolBookC"/>
          <w:sz w:val="20"/>
          <w:szCs w:val="20"/>
        </w:rPr>
        <w:t xml:space="preserve"> </w:t>
      </w:r>
      <w:r w:rsidRPr="00CF1305">
        <w:rPr>
          <w:rFonts w:cs="SchoolBookC"/>
          <w:sz w:val="20"/>
          <w:szCs w:val="20"/>
        </w:rPr>
        <w:t>конкурса</w:t>
      </w:r>
      <w:r w:rsidR="00F258AF" w:rsidRPr="00CF1305">
        <w:rPr>
          <w:rFonts w:cs="SchoolBookC"/>
          <w:sz w:val="20"/>
          <w:szCs w:val="20"/>
        </w:rPr>
        <w:t>, желающий отозвать свою заявку</w:t>
      </w:r>
      <w:r w:rsidR="00837711" w:rsidRPr="00CF1305">
        <w:rPr>
          <w:rFonts w:cs="SchoolBookC"/>
          <w:sz w:val="20"/>
          <w:szCs w:val="20"/>
        </w:rPr>
        <w:t xml:space="preserve"> на участие в конкурсе</w:t>
      </w:r>
      <w:r w:rsidR="00F258AF" w:rsidRPr="00CF1305">
        <w:rPr>
          <w:rFonts w:cs="SchoolBookC"/>
          <w:sz w:val="20"/>
          <w:szCs w:val="20"/>
        </w:rPr>
        <w:t xml:space="preserve">, уведомляет об этом </w:t>
      </w:r>
      <w:r w:rsidR="004C74C1" w:rsidRPr="00CF1305">
        <w:rPr>
          <w:rFonts w:cs="SchoolBookC"/>
          <w:sz w:val="20"/>
          <w:szCs w:val="20"/>
        </w:rPr>
        <w:t>у</w:t>
      </w:r>
      <w:r w:rsidR="0066798C" w:rsidRPr="00CF1305">
        <w:rPr>
          <w:rFonts w:cs="SchoolBookC"/>
          <w:sz w:val="20"/>
          <w:szCs w:val="20"/>
        </w:rPr>
        <w:t>полномоченн</w:t>
      </w:r>
      <w:r w:rsidR="00E23E9C" w:rsidRPr="00CF1305">
        <w:rPr>
          <w:rFonts w:cs="SchoolBookC"/>
          <w:sz w:val="20"/>
          <w:szCs w:val="20"/>
        </w:rPr>
        <w:t>ый</w:t>
      </w:r>
      <w:r w:rsidR="0066798C" w:rsidRPr="00CF1305">
        <w:rPr>
          <w:rFonts w:cs="SchoolBookC"/>
          <w:sz w:val="20"/>
          <w:szCs w:val="20"/>
        </w:rPr>
        <w:t xml:space="preserve"> орган</w:t>
      </w:r>
      <w:r w:rsidR="00F258AF" w:rsidRPr="00CF1305">
        <w:rPr>
          <w:rFonts w:cs="SchoolBookC"/>
          <w:sz w:val="20"/>
          <w:szCs w:val="20"/>
        </w:rPr>
        <w:t xml:space="preserve"> в письменной форме до </w:t>
      </w:r>
      <w:r w:rsidRPr="00CF1305">
        <w:rPr>
          <w:sz w:val="20"/>
          <w:szCs w:val="20"/>
        </w:rPr>
        <w:t>истечения срока подачи заявок на участие в конкурсе</w:t>
      </w:r>
      <w:r w:rsidR="00F258AF" w:rsidRPr="00CF1305">
        <w:rPr>
          <w:rFonts w:cs="SchoolBookC"/>
          <w:sz w:val="20"/>
          <w:szCs w:val="20"/>
        </w:rPr>
        <w:t xml:space="preserve">, указанного в </w:t>
      </w:r>
      <w:r w:rsidR="003A3417" w:rsidRPr="00CF1305">
        <w:rPr>
          <w:rFonts w:cs="SchoolBookC"/>
          <w:sz w:val="20"/>
          <w:szCs w:val="20"/>
        </w:rPr>
        <w:t xml:space="preserve">Разделе </w:t>
      </w:r>
      <w:r w:rsidR="001D0420" w:rsidRPr="00CF1305">
        <w:rPr>
          <w:rFonts w:cs="SchoolBookC"/>
          <w:sz w:val="20"/>
          <w:szCs w:val="20"/>
        </w:rPr>
        <w:t>2. «</w:t>
      </w:r>
      <w:r w:rsidR="00E56204" w:rsidRPr="00CF1305">
        <w:rPr>
          <w:caps/>
          <w:sz w:val="20"/>
          <w:szCs w:val="20"/>
        </w:rPr>
        <w:t>Информационная карта конкурса</w:t>
      </w:r>
      <w:r w:rsidR="001D0420" w:rsidRPr="00CF1305">
        <w:rPr>
          <w:rFonts w:cs="SchoolBookC"/>
          <w:sz w:val="20"/>
          <w:szCs w:val="20"/>
        </w:rPr>
        <w:t>»</w:t>
      </w:r>
      <w:r w:rsidR="007C35E9" w:rsidRPr="00CF1305">
        <w:rPr>
          <w:rFonts w:cs="SchoolBookC"/>
          <w:sz w:val="20"/>
          <w:szCs w:val="20"/>
        </w:rPr>
        <w:t xml:space="preserve"> (по форме «</w:t>
      </w:r>
      <w:r w:rsidR="007C35E9" w:rsidRPr="00CF1305">
        <w:rPr>
          <w:sz w:val="20"/>
          <w:szCs w:val="20"/>
        </w:rPr>
        <w:t>УВЕДОМЛЕНИЕ ОБ ОТЗЫВЕ ЗАЯВКИ НА УЧАСТИЕ В КОНКУРСЕ»)</w:t>
      </w:r>
      <w:r w:rsidR="00F258AF" w:rsidRPr="00CF1305">
        <w:rPr>
          <w:rFonts w:cs="SchoolBookC"/>
          <w:sz w:val="20"/>
          <w:szCs w:val="20"/>
        </w:rPr>
        <w:t xml:space="preserve">. </w:t>
      </w:r>
      <w:r w:rsidR="00590664" w:rsidRPr="00CF1305">
        <w:rPr>
          <w:rFonts w:cs="SchoolBookC"/>
          <w:sz w:val="20"/>
          <w:szCs w:val="20"/>
        </w:rPr>
        <w:t xml:space="preserve">В уведомлении в обязательном порядке должно указываться наименование участника </w:t>
      </w:r>
      <w:r w:rsidRPr="00CF1305">
        <w:rPr>
          <w:rFonts w:cs="SchoolBookC"/>
          <w:sz w:val="20"/>
          <w:szCs w:val="20"/>
        </w:rPr>
        <w:t>конкурса</w:t>
      </w:r>
      <w:r w:rsidR="00590664" w:rsidRPr="00CF1305">
        <w:rPr>
          <w:rFonts w:cs="SchoolBookC"/>
          <w:sz w:val="20"/>
          <w:szCs w:val="20"/>
        </w:rPr>
        <w:t xml:space="preserve">, наименование конкурса, </w:t>
      </w:r>
      <w:r w:rsidR="00E871EC" w:rsidRPr="00CF1305">
        <w:rPr>
          <w:rFonts w:cs="SchoolBookC"/>
          <w:sz w:val="20"/>
          <w:szCs w:val="20"/>
        </w:rPr>
        <w:t xml:space="preserve">номер извещения, </w:t>
      </w:r>
      <w:r w:rsidR="00590664" w:rsidRPr="00CF1305">
        <w:rPr>
          <w:rFonts w:cs="SchoolBookC"/>
          <w:sz w:val="20"/>
          <w:szCs w:val="20"/>
        </w:rPr>
        <w:t>номер и наименование лота, регистрационный номер заявки на участие в конкурсе</w:t>
      </w:r>
      <w:r w:rsidR="007C35E9" w:rsidRPr="00CF1305">
        <w:rPr>
          <w:rFonts w:cs="SchoolBookC"/>
          <w:sz w:val="20"/>
          <w:szCs w:val="20"/>
        </w:rPr>
        <w:t xml:space="preserve">, фамилия, имя, отчество и должность сотрудника (представителя) участника </w:t>
      </w:r>
      <w:r w:rsidRPr="00CF1305">
        <w:rPr>
          <w:rFonts w:cs="SchoolBookC"/>
          <w:sz w:val="20"/>
          <w:szCs w:val="20"/>
        </w:rPr>
        <w:t>конкурса</w:t>
      </w:r>
      <w:r w:rsidR="007C35E9" w:rsidRPr="00CF1305">
        <w:rPr>
          <w:rFonts w:cs="SchoolBookC"/>
          <w:sz w:val="20"/>
          <w:szCs w:val="20"/>
        </w:rPr>
        <w:t xml:space="preserve">, которому доверяет забрать заявку на участие в конкурсе. </w:t>
      </w:r>
    </w:p>
    <w:p w:rsidR="007C35E9" w:rsidRPr="00CF1305" w:rsidRDefault="002165E9" w:rsidP="00E56204">
      <w:pPr>
        <w:pStyle w:val="33"/>
        <w:numPr>
          <w:ilvl w:val="0"/>
          <w:numId w:val="0"/>
        </w:numPr>
        <w:ind w:firstLine="567"/>
        <w:rPr>
          <w:i/>
          <w:sz w:val="20"/>
          <w:szCs w:val="20"/>
        </w:rPr>
      </w:pPr>
      <w:r w:rsidRPr="00CF1305">
        <w:rPr>
          <w:rFonts w:cs="SchoolBookC"/>
          <w:sz w:val="20"/>
          <w:szCs w:val="20"/>
        </w:rPr>
        <w:t xml:space="preserve">4.2.4. </w:t>
      </w:r>
      <w:r w:rsidR="007C35E9" w:rsidRPr="00CF1305">
        <w:rPr>
          <w:rFonts w:cs="SchoolBookC"/>
          <w:sz w:val="20"/>
          <w:szCs w:val="20"/>
        </w:rPr>
        <w:t>Отозванные заявки на у</w:t>
      </w:r>
      <w:r w:rsidR="004C74C1" w:rsidRPr="00CF1305">
        <w:rPr>
          <w:rFonts w:cs="SchoolBookC"/>
          <w:sz w:val="20"/>
          <w:szCs w:val="20"/>
        </w:rPr>
        <w:t>частие в конкурсе выдаются у</w:t>
      </w:r>
      <w:r w:rsidR="007C35E9" w:rsidRPr="00CF1305">
        <w:rPr>
          <w:rFonts w:cs="SchoolBookC"/>
          <w:sz w:val="20"/>
          <w:szCs w:val="20"/>
        </w:rPr>
        <w:t>полномоченным органом после предоставления документа, удостоверяющего личность сотрудника (представите</w:t>
      </w:r>
      <w:r w:rsidR="00AF6A6E" w:rsidRPr="00CF1305">
        <w:rPr>
          <w:rFonts w:cs="SchoolBookC"/>
          <w:sz w:val="20"/>
          <w:szCs w:val="20"/>
        </w:rPr>
        <w:t xml:space="preserve">ля) участника </w:t>
      </w:r>
      <w:r w:rsidRPr="00CF1305">
        <w:rPr>
          <w:rFonts w:cs="SchoolBookC"/>
          <w:sz w:val="20"/>
          <w:szCs w:val="20"/>
        </w:rPr>
        <w:t>конкурса</w:t>
      </w:r>
      <w:r w:rsidR="008C3338" w:rsidRPr="00CF1305">
        <w:rPr>
          <w:rFonts w:cs="SchoolBookC"/>
          <w:sz w:val="20"/>
          <w:szCs w:val="20"/>
        </w:rPr>
        <w:t>,</w:t>
      </w:r>
      <w:r w:rsidR="00AF6A6E" w:rsidRPr="00CF1305">
        <w:rPr>
          <w:rFonts w:cs="SchoolBookC"/>
          <w:sz w:val="20"/>
          <w:szCs w:val="20"/>
        </w:rPr>
        <w:t xml:space="preserve"> либо отправляются по почте в адрес </w:t>
      </w:r>
      <w:r w:rsidR="0047035D" w:rsidRPr="00CF1305">
        <w:rPr>
          <w:rFonts w:cs="SchoolBookC"/>
          <w:sz w:val="20"/>
          <w:szCs w:val="20"/>
        </w:rPr>
        <w:t xml:space="preserve">участника </w:t>
      </w:r>
      <w:r w:rsidRPr="00CF1305">
        <w:rPr>
          <w:rFonts w:cs="SchoolBookC"/>
          <w:sz w:val="20"/>
          <w:szCs w:val="20"/>
        </w:rPr>
        <w:t>конкурса</w:t>
      </w:r>
      <w:r w:rsidR="008C3338" w:rsidRPr="00CF1305">
        <w:rPr>
          <w:rFonts w:cs="SchoolBookC"/>
          <w:sz w:val="20"/>
          <w:szCs w:val="20"/>
        </w:rPr>
        <w:t xml:space="preserve"> (в этом случае, участник </w:t>
      </w:r>
      <w:r w:rsidRPr="00CF1305">
        <w:rPr>
          <w:rFonts w:cs="SchoolBookC"/>
          <w:sz w:val="20"/>
          <w:szCs w:val="20"/>
        </w:rPr>
        <w:t>конкурса</w:t>
      </w:r>
      <w:r w:rsidR="008C3338" w:rsidRPr="00CF1305">
        <w:rPr>
          <w:rFonts w:cs="SchoolBookC"/>
          <w:sz w:val="20"/>
          <w:szCs w:val="20"/>
        </w:rPr>
        <w:t xml:space="preserve"> в форме «</w:t>
      </w:r>
      <w:r w:rsidR="008C3338" w:rsidRPr="00CF1305">
        <w:rPr>
          <w:sz w:val="20"/>
          <w:szCs w:val="20"/>
        </w:rPr>
        <w:t>УВЕДОМЛЕНИЕ ОБ ОТЗЫВЕ ЗАЯВКИ НА УЧАСТИЕ В КОНКУРСЕ»</w:t>
      </w:r>
      <w:r w:rsidR="004C74C1" w:rsidRPr="00CF1305">
        <w:rPr>
          <w:rFonts w:cs="SchoolBookC"/>
          <w:sz w:val="20"/>
          <w:szCs w:val="20"/>
        </w:rPr>
        <w:t xml:space="preserve"> указывает адрес, по которому у</w:t>
      </w:r>
      <w:r w:rsidR="008C3338" w:rsidRPr="00CF1305">
        <w:rPr>
          <w:rFonts w:cs="SchoolBookC"/>
          <w:sz w:val="20"/>
          <w:szCs w:val="20"/>
        </w:rPr>
        <w:t>полномоченный орган должен направить отзываемую заявку на участие конкурсе)</w:t>
      </w:r>
      <w:r w:rsidR="0047035D" w:rsidRPr="00CF1305">
        <w:rPr>
          <w:rFonts w:cs="SchoolBookC"/>
          <w:sz w:val="20"/>
          <w:szCs w:val="20"/>
        </w:rPr>
        <w:t>.</w:t>
      </w:r>
      <w:r w:rsidR="00632FCF" w:rsidRPr="00CF1305">
        <w:rPr>
          <w:rFonts w:cs="SchoolBookC"/>
          <w:sz w:val="20"/>
          <w:szCs w:val="20"/>
        </w:rPr>
        <w:t xml:space="preserve"> </w:t>
      </w:r>
    </w:p>
    <w:p w:rsidR="00F258AF" w:rsidRPr="00CF1305" w:rsidRDefault="00F258AF" w:rsidP="00E56204">
      <w:pPr>
        <w:pStyle w:val="28"/>
        <w:widowControl w:val="0"/>
        <w:adjustRightInd w:val="0"/>
        <w:spacing w:after="0" w:line="240" w:lineRule="auto"/>
        <w:ind w:left="0" w:firstLine="540"/>
        <w:textAlignment w:val="baseline"/>
        <w:rPr>
          <w:sz w:val="20"/>
          <w:szCs w:val="20"/>
        </w:rPr>
      </w:pPr>
    </w:p>
    <w:p w:rsidR="00F258AF" w:rsidRPr="00CF1305" w:rsidRDefault="00F258AF" w:rsidP="00F0296E">
      <w:pPr>
        <w:pStyle w:val="23"/>
        <w:numPr>
          <w:ilvl w:val="1"/>
          <w:numId w:val="33"/>
        </w:numPr>
        <w:spacing w:after="0"/>
        <w:ind w:left="0" w:firstLine="540"/>
        <w:rPr>
          <w:sz w:val="20"/>
        </w:rPr>
      </w:pPr>
      <w:r w:rsidRPr="00CF1305">
        <w:rPr>
          <w:sz w:val="20"/>
        </w:rPr>
        <w:t>Заявки на участие в конкурсе, поданные с опозданием</w:t>
      </w:r>
    </w:p>
    <w:p w:rsidR="0091593E" w:rsidRPr="00CF1305" w:rsidRDefault="00E871EC" w:rsidP="00E871EC">
      <w:pPr>
        <w:pStyle w:val="33"/>
        <w:numPr>
          <w:ilvl w:val="0"/>
          <w:numId w:val="0"/>
        </w:numPr>
        <w:ind w:firstLine="567"/>
        <w:rPr>
          <w:sz w:val="20"/>
          <w:szCs w:val="20"/>
        </w:rPr>
      </w:pPr>
      <w:r w:rsidRPr="00CF1305">
        <w:rPr>
          <w:sz w:val="20"/>
          <w:szCs w:val="20"/>
        </w:rPr>
        <w:t xml:space="preserve">4.3.1. </w:t>
      </w:r>
      <w:r w:rsidR="0091593E" w:rsidRPr="00CF1305">
        <w:rPr>
          <w:sz w:val="20"/>
          <w:szCs w:val="20"/>
          <w:shd w:val="clear" w:color="auto" w:fill="FFFFFF"/>
        </w:rPr>
        <w:t xml:space="preserve">Конверты с заявками на участие в конкурсе, поступившие после истечения срока подачи заявок на участие в конкурсе, не вскрываются и в случае, если на конверте с такой заявкой указана информация о подавшем ее лице, в том числе почтовый адрес, возвращается </w:t>
      </w:r>
      <w:r w:rsidR="0067216E" w:rsidRPr="00CF1305">
        <w:rPr>
          <w:sz w:val="20"/>
          <w:szCs w:val="20"/>
          <w:shd w:val="clear" w:color="auto" w:fill="FFFFFF"/>
        </w:rPr>
        <w:t>уполномоченным органом</w:t>
      </w:r>
      <w:r w:rsidR="0091593E" w:rsidRPr="00CF1305">
        <w:rPr>
          <w:sz w:val="20"/>
          <w:szCs w:val="20"/>
          <w:shd w:val="clear" w:color="auto" w:fill="FFFFFF"/>
        </w:rPr>
        <w:t xml:space="preserve">, в течение пяти рабочих дней с даты </w:t>
      </w:r>
      <w:r w:rsidR="0067216E" w:rsidRPr="00CF1305">
        <w:rPr>
          <w:sz w:val="20"/>
          <w:szCs w:val="20"/>
          <w:shd w:val="clear" w:color="auto" w:fill="FFFFFF"/>
        </w:rPr>
        <w:t>окончания срока подачи</w:t>
      </w:r>
      <w:r w:rsidR="0091593E" w:rsidRPr="00CF1305">
        <w:rPr>
          <w:sz w:val="20"/>
          <w:szCs w:val="20"/>
          <w:shd w:val="clear" w:color="auto" w:fill="FFFFFF"/>
        </w:rPr>
        <w:t xml:space="preserve"> заяв</w:t>
      </w:r>
      <w:r w:rsidR="0067216E" w:rsidRPr="00CF1305">
        <w:rPr>
          <w:sz w:val="20"/>
          <w:szCs w:val="20"/>
          <w:shd w:val="clear" w:color="auto" w:fill="FFFFFF"/>
        </w:rPr>
        <w:t>о</w:t>
      </w:r>
      <w:r w:rsidR="0091593E" w:rsidRPr="00CF1305">
        <w:rPr>
          <w:sz w:val="20"/>
          <w:szCs w:val="20"/>
          <w:shd w:val="clear" w:color="auto" w:fill="FFFFFF"/>
        </w:rPr>
        <w:t>к на участие в конкурсе.</w:t>
      </w:r>
    </w:p>
    <w:p w:rsidR="00E871EC" w:rsidRPr="00CF1305" w:rsidRDefault="00E871EC" w:rsidP="00E871EC">
      <w:pPr>
        <w:pStyle w:val="33"/>
        <w:numPr>
          <w:ilvl w:val="0"/>
          <w:numId w:val="0"/>
        </w:numPr>
        <w:ind w:firstLine="567"/>
        <w:rPr>
          <w:sz w:val="20"/>
          <w:szCs w:val="20"/>
        </w:rPr>
      </w:pPr>
    </w:p>
    <w:p w:rsidR="008F7926" w:rsidRPr="00CF1305" w:rsidRDefault="008F7926" w:rsidP="00F0296E">
      <w:pPr>
        <w:widowControl w:val="0"/>
        <w:numPr>
          <w:ilvl w:val="1"/>
          <w:numId w:val="33"/>
        </w:numPr>
        <w:adjustRightInd w:val="0"/>
        <w:spacing w:after="0"/>
        <w:ind w:hanging="204"/>
        <w:textAlignment w:val="baseline"/>
        <w:rPr>
          <w:i/>
          <w:sz w:val="20"/>
          <w:szCs w:val="20"/>
        </w:rPr>
      </w:pPr>
      <w:r w:rsidRPr="00CF1305">
        <w:rPr>
          <w:b/>
          <w:sz w:val="20"/>
          <w:szCs w:val="20"/>
        </w:rPr>
        <w:t>Обеспече</w:t>
      </w:r>
      <w:r w:rsidR="00D02A2B" w:rsidRPr="00CF1305">
        <w:rPr>
          <w:b/>
          <w:sz w:val="20"/>
          <w:szCs w:val="20"/>
        </w:rPr>
        <w:t>ние заявок на участие в конкурсе</w:t>
      </w:r>
      <w:r w:rsidR="00B44035" w:rsidRPr="00CF1305">
        <w:rPr>
          <w:b/>
          <w:sz w:val="20"/>
          <w:szCs w:val="20"/>
        </w:rPr>
        <w:t xml:space="preserve"> </w:t>
      </w:r>
    </w:p>
    <w:p w:rsidR="0042525A" w:rsidRPr="00CF1305" w:rsidRDefault="00B44035" w:rsidP="00E56204">
      <w:pPr>
        <w:autoSpaceDE w:val="0"/>
        <w:autoSpaceDN w:val="0"/>
        <w:adjustRightInd w:val="0"/>
        <w:spacing w:after="0"/>
        <w:ind w:firstLine="567"/>
        <w:rPr>
          <w:sz w:val="20"/>
          <w:szCs w:val="20"/>
        </w:rPr>
      </w:pPr>
      <w:r w:rsidRPr="00CF1305">
        <w:rPr>
          <w:sz w:val="20"/>
          <w:szCs w:val="20"/>
        </w:rPr>
        <w:t xml:space="preserve">4.4.1. </w:t>
      </w:r>
      <w:r w:rsidR="004650B8" w:rsidRPr="00CF1305">
        <w:rPr>
          <w:sz w:val="20"/>
          <w:szCs w:val="20"/>
        </w:rPr>
        <w:t xml:space="preserve">При проведении конкурса устанавливается требование к обеспечению заявок на участие в конкурсе. </w:t>
      </w:r>
      <w:r w:rsidR="0042525A" w:rsidRPr="00CF1305">
        <w:rPr>
          <w:sz w:val="20"/>
          <w:szCs w:val="20"/>
        </w:rPr>
        <w:t xml:space="preserve">Обеспечение заявки на участие в конкурсе может предоставляться участником </w:t>
      </w:r>
      <w:r w:rsidRPr="00CF1305">
        <w:rPr>
          <w:sz w:val="20"/>
          <w:szCs w:val="20"/>
        </w:rPr>
        <w:t>конкурса</w:t>
      </w:r>
      <w:r w:rsidR="0042525A" w:rsidRPr="00CF1305">
        <w:rPr>
          <w:sz w:val="20"/>
          <w:szCs w:val="20"/>
        </w:rPr>
        <w:t xml:space="preserve"> путем внесения денежных средств или банковской гарантией. Выбор способа обеспечения заявки на участие в конкурсе осуществляется участником </w:t>
      </w:r>
      <w:r w:rsidRPr="00CF1305">
        <w:rPr>
          <w:sz w:val="20"/>
          <w:szCs w:val="20"/>
        </w:rPr>
        <w:t>конкурса</w:t>
      </w:r>
      <w:r w:rsidR="0042525A" w:rsidRPr="00CF1305">
        <w:rPr>
          <w:sz w:val="20"/>
          <w:szCs w:val="20"/>
        </w:rPr>
        <w:t>.</w:t>
      </w:r>
    </w:p>
    <w:p w:rsidR="0042525A" w:rsidRPr="00CF1305" w:rsidRDefault="00B44035" w:rsidP="00E56204">
      <w:pPr>
        <w:autoSpaceDE w:val="0"/>
        <w:autoSpaceDN w:val="0"/>
        <w:adjustRightInd w:val="0"/>
        <w:spacing w:after="0"/>
        <w:ind w:firstLine="567"/>
        <w:rPr>
          <w:sz w:val="20"/>
          <w:szCs w:val="20"/>
        </w:rPr>
      </w:pPr>
      <w:r w:rsidRPr="00CF1305">
        <w:rPr>
          <w:sz w:val="20"/>
          <w:szCs w:val="20"/>
        </w:rPr>
        <w:t>4.4.</w:t>
      </w:r>
      <w:r w:rsidR="0042525A" w:rsidRPr="00CF1305">
        <w:rPr>
          <w:sz w:val="20"/>
          <w:szCs w:val="20"/>
        </w:rPr>
        <w:t xml:space="preserve">2. Банковская гарантия, выданная участнику </w:t>
      </w:r>
      <w:r w:rsidRPr="00CF1305">
        <w:rPr>
          <w:sz w:val="20"/>
          <w:szCs w:val="20"/>
        </w:rPr>
        <w:t>конкурса</w:t>
      </w:r>
      <w:r w:rsidR="0042525A" w:rsidRPr="00CF1305">
        <w:rPr>
          <w:sz w:val="20"/>
          <w:szCs w:val="20"/>
        </w:rPr>
        <w:t xml:space="preserve"> банком для целей обеспечения заявки на участие в конкурсе, должна соответствовать требованиям</w:t>
      </w:r>
      <w:r w:rsidR="00B65E11" w:rsidRPr="00CF1305">
        <w:rPr>
          <w:sz w:val="20"/>
          <w:szCs w:val="20"/>
        </w:rPr>
        <w:t xml:space="preserve"> пункта </w:t>
      </w:r>
      <w:r w:rsidR="001E3418" w:rsidRPr="00CF1305">
        <w:rPr>
          <w:sz w:val="20"/>
          <w:szCs w:val="20"/>
        </w:rPr>
        <w:t>6.</w:t>
      </w:r>
      <w:r w:rsidR="006D550E" w:rsidRPr="00CF1305">
        <w:rPr>
          <w:sz w:val="20"/>
          <w:szCs w:val="20"/>
        </w:rPr>
        <w:t>4</w:t>
      </w:r>
      <w:r w:rsidR="001E3418" w:rsidRPr="00CF1305">
        <w:rPr>
          <w:sz w:val="20"/>
          <w:szCs w:val="20"/>
        </w:rPr>
        <w:t>.</w:t>
      </w:r>
      <w:r w:rsidR="00B65E11" w:rsidRPr="00CF1305">
        <w:rPr>
          <w:sz w:val="20"/>
          <w:szCs w:val="20"/>
        </w:rPr>
        <w:t xml:space="preserve"> настоящего Раздела.</w:t>
      </w:r>
      <w:r w:rsidR="00E13700" w:rsidRPr="00CF1305">
        <w:rPr>
          <w:sz w:val="20"/>
          <w:szCs w:val="20"/>
        </w:rPr>
        <w:t xml:space="preserve"> </w:t>
      </w:r>
      <w:r w:rsidR="0042525A" w:rsidRPr="00CF1305">
        <w:rPr>
          <w:sz w:val="20"/>
          <w:szCs w:val="20"/>
        </w:rPr>
        <w:t>Срок действия банковской гарантии, предоставленной в качестве обеспечения заявки</w:t>
      </w:r>
      <w:r w:rsidR="00B65E11" w:rsidRPr="00CF1305">
        <w:rPr>
          <w:sz w:val="20"/>
          <w:szCs w:val="20"/>
        </w:rPr>
        <w:t xml:space="preserve"> на участие в конкурсе</w:t>
      </w:r>
      <w:r w:rsidR="0042525A" w:rsidRPr="00CF1305">
        <w:rPr>
          <w:sz w:val="20"/>
          <w:szCs w:val="20"/>
        </w:rPr>
        <w:t xml:space="preserve">, должен составлять не менее чем </w:t>
      </w:r>
      <w:r w:rsidR="00B65E11" w:rsidRPr="00CF1305">
        <w:rPr>
          <w:sz w:val="20"/>
          <w:szCs w:val="20"/>
        </w:rPr>
        <w:t>2 (</w:t>
      </w:r>
      <w:r w:rsidR="0042525A" w:rsidRPr="00CF1305">
        <w:rPr>
          <w:sz w:val="20"/>
          <w:szCs w:val="20"/>
        </w:rPr>
        <w:t>два</w:t>
      </w:r>
      <w:r w:rsidR="00B65E11" w:rsidRPr="00CF1305">
        <w:rPr>
          <w:sz w:val="20"/>
          <w:szCs w:val="20"/>
        </w:rPr>
        <w:t>)</w:t>
      </w:r>
      <w:r w:rsidR="0042525A" w:rsidRPr="00CF1305">
        <w:rPr>
          <w:sz w:val="20"/>
          <w:szCs w:val="20"/>
        </w:rPr>
        <w:t xml:space="preserve"> месяца с даты окончания срока подачи заявок.</w:t>
      </w:r>
    </w:p>
    <w:p w:rsidR="0042525A" w:rsidRPr="00CF1305" w:rsidRDefault="00B65E11" w:rsidP="00E56204">
      <w:pPr>
        <w:autoSpaceDE w:val="0"/>
        <w:autoSpaceDN w:val="0"/>
        <w:adjustRightInd w:val="0"/>
        <w:spacing w:after="0"/>
        <w:ind w:firstLine="567"/>
        <w:rPr>
          <w:sz w:val="20"/>
          <w:szCs w:val="20"/>
        </w:rPr>
      </w:pPr>
      <w:r w:rsidRPr="00CF1305">
        <w:rPr>
          <w:sz w:val="20"/>
          <w:szCs w:val="20"/>
        </w:rPr>
        <w:t>4.</w:t>
      </w:r>
      <w:r w:rsidR="0042525A" w:rsidRPr="00CF1305">
        <w:rPr>
          <w:sz w:val="20"/>
          <w:szCs w:val="20"/>
        </w:rPr>
        <w:t>4.</w:t>
      </w:r>
      <w:r w:rsidR="00E13700" w:rsidRPr="00CF1305">
        <w:rPr>
          <w:sz w:val="20"/>
          <w:szCs w:val="20"/>
        </w:rPr>
        <w:t>3</w:t>
      </w:r>
      <w:r w:rsidRPr="00CF1305">
        <w:rPr>
          <w:sz w:val="20"/>
          <w:szCs w:val="20"/>
        </w:rPr>
        <w:t>.</w:t>
      </w:r>
      <w:r w:rsidR="0042525A" w:rsidRPr="00CF1305">
        <w:rPr>
          <w:sz w:val="20"/>
          <w:szCs w:val="20"/>
        </w:rPr>
        <w:t xml:space="preserve"> Требование об обеспечении заявки на участие в </w:t>
      </w:r>
      <w:r w:rsidRPr="00CF1305">
        <w:rPr>
          <w:sz w:val="20"/>
          <w:szCs w:val="20"/>
        </w:rPr>
        <w:t>конкурсе</w:t>
      </w:r>
      <w:r w:rsidR="0042525A" w:rsidRPr="00CF1305">
        <w:rPr>
          <w:sz w:val="20"/>
          <w:szCs w:val="20"/>
        </w:rPr>
        <w:t xml:space="preserve"> в равной мере относится ко всем участникам </w:t>
      </w:r>
      <w:r w:rsidRPr="00CF1305">
        <w:rPr>
          <w:sz w:val="20"/>
          <w:szCs w:val="20"/>
        </w:rPr>
        <w:t>конкурса</w:t>
      </w:r>
      <w:r w:rsidR="0042525A" w:rsidRPr="00CF1305">
        <w:rPr>
          <w:sz w:val="20"/>
          <w:szCs w:val="20"/>
        </w:rPr>
        <w:t>.</w:t>
      </w:r>
    </w:p>
    <w:p w:rsidR="0042525A" w:rsidRPr="00CF1305" w:rsidRDefault="00B65E11" w:rsidP="00E56204">
      <w:pPr>
        <w:autoSpaceDE w:val="0"/>
        <w:autoSpaceDN w:val="0"/>
        <w:adjustRightInd w:val="0"/>
        <w:spacing w:after="0"/>
        <w:ind w:firstLine="567"/>
        <w:rPr>
          <w:sz w:val="20"/>
          <w:szCs w:val="20"/>
        </w:rPr>
      </w:pPr>
      <w:r w:rsidRPr="00CF1305">
        <w:rPr>
          <w:sz w:val="20"/>
          <w:szCs w:val="20"/>
        </w:rPr>
        <w:t>4.4.</w:t>
      </w:r>
      <w:r w:rsidR="00E13700" w:rsidRPr="00CF1305">
        <w:rPr>
          <w:sz w:val="20"/>
          <w:szCs w:val="20"/>
        </w:rPr>
        <w:t>4</w:t>
      </w:r>
      <w:r w:rsidR="0042525A" w:rsidRPr="00CF1305">
        <w:rPr>
          <w:sz w:val="20"/>
          <w:szCs w:val="20"/>
        </w:rPr>
        <w:t xml:space="preserve">. В случае, если участником </w:t>
      </w:r>
      <w:r w:rsidRPr="00CF1305">
        <w:rPr>
          <w:sz w:val="20"/>
          <w:szCs w:val="20"/>
        </w:rPr>
        <w:t>конкурса</w:t>
      </w:r>
      <w:r w:rsidR="0042525A" w:rsidRPr="00CF1305">
        <w:rPr>
          <w:sz w:val="20"/>
          <w:szCs w:val="20"/>
        </w:rPr>
        <w:t xml:space="preserve"> в составе заявки представлены документы, подтверждающие внесение денежных средств в качестве обеспечения заявки на участие в </w:t>
      </w:r>
      <w:r w:rsidRPr="00CF1305">
        <w:rPr>
          <w:sz w:val="20"/>
          <w:szCs w:val="20"/>
        </w:rPr>
        <w:t>конкурсе</w:t>
      </w:r>
      <w:r w:rsidR="0042525A" w:rsidRPr="00CF1305">
        <w:rPr>
          <w:sz w:val="20"/>
          <w:szCs w:val="20"/>
        </w:rPr>
        <w:t xml:space="preserve">, и до даты рассмотрения и оценки заявок </w:t>
      </w:r>
      <w:r w:rsidRPr="00CF1305">
        <w:rPr>
          <w:sz w:val="20"/>
          <w:szCs w:val="20"/>
        </w:rPr>
        <w:t xml:space="preserve">на участие в конкурсе </w:t>
      </w:r>
      <w:r w:rsidR="0042525A" w:rsidRPr="00CF1305">
        <w:rPr>
          <w:sz w:val="20"/>
          <w:szCs w:val="20"/>
        </w:rPr>
        <w:t xml:space="preserve">денежные средства не поступили на счет, который указан заказчиком в </w:t>
      </w:r>
      <w:r w:rsidRPr="00CF1305">
        <w:rPr>
          <w:sz w:val="20"/>
          <w:szCs w:val="20"/>
        </w:rPr>
        <w:t>Разделе 2. «</w:t>
      </w:r>
      <w:r w:rsidR="00E56204" w:rsidRPr="00CF1305">
        <w:rPr>
          <w:caps/>
          <w:sz w:val="20"/>
          <w:szCs w:val="20"/>
        </w:rPr>
        <w:t>Информационная карта конкурса</w:t>
      </w:r>
      <w:r w:rsidRPr="00CF1305">
        <w:rPr>
          <w:sz w:val="20"/>
          <w:szCs w:val="20"/>
        </w:rPr>
        <w:t>»</w:t>
      </w:r>
      <w:r w:rsidR="0042525A" w:rsidRPr="00CF1305">
        <w:rPr>
          <w:sz w:val="20"/>
          <w:szCs w:val="20"/>
        </w:rPr>
        <w:t xml:space="preserve"> и на котором в соответствии с законодательством </w:t>
      </w:r>
      <w:r w:rsidR="008D296E" w:rsidRPr="00CF1305">
        <w:rPr>
          <w:sz w:val="20"/>
          <w:szCs w:val="20"/>
        </w:rPr>
        <w:t>РФ</w:t>
      </w:r>
      <w:r w:rsidR="0042525A" w:rsidRPr="00CF1305">
        <w:rPr>
          <w:sz w:val="20"/>
          <w:szCs w:val="20"/>
        </w:rPr>
        <w:t xml:space="preserve"> учитываются операции со средствами, поступающими заказчику, такой участник признается не предоставившим обеспечение заявки. </w:t>
      </w:r>
    </w:p>
    <w:p w:rsidR="0042525A" w:rsidRPr="00CF1305" w:rsidRDefault="008D296E" w:rsidP="00E56204">
      <w:pPr>
        <w:autoSpaceDE w:val="0"/>
        <w:autoSpaceDN w:val="0"/>
        <w:adjustRightInd w:val="0"/>
        <w:spacing w:after="0"/>
        <w:ind w:firstLine="567"/>
        <w:rPr>
          <w:sz w:val="20"/>
          <w:szCs w:val="20"/>
        </w:rPr>
      </w:pPr>
      <w:bookmarkStart w:id="40" w:name="Par5"/>
      <w:bookmarkEnd w:id="40"/>
      <w:r w:rsidRPr="00CF1305">
        <w:rPr>
          <w:sz w:val="20"/>
          <w:szCs w:val="20"/>
        </w:rPr>
        <w:t>4.4.</w:t>
      </w:r>
      <w:r w:rsidR="00E13700" w:rsidRPr="00CF1305">
        <w:rPr>
          <w:sz w:val="20"/>
          <w:szCs w:val="20"/>
        </w:rPr>
        <w:t>5</w:t>
      </w:r>
      <w:r w:rsidR="0042525A" w:rsidRPr="00CF1305">
        <w:rPr>
          <w:sz w:val="20"/>
          <w:szCs w:val="20"/>
        </w:rPr>
        <w:t xml:space="preserve">. Денежные средства, внесенные в качестве обеспечения заявки на участие в </w:t>
      </w:r>
      <w:r w:rsidRPr="00CF1305">
        <w:rPr>
          <w:sz w:val="20"/>
          <w:szCs w:val="20"/>
        </w:rPr>
        <w:t>конкурсе</w:t>
      </w:r>
      <w:r w:rsidR="0042525A" w:rsidRPr="00CF1305">
        <w:rPr>
          <w:sz w:val="20"/>
          <w:szCs w:val="20"/>
        </w:rPr>
        <w:t xml:space="preserve">, возвращаются на счет участника </w:t>
      </w:r>
      <w:r w:rsidRPr="00CF1305">
        <w:rPr>
          <w:sz w:val="20"/>
          <w:szCs w:val="20"/>
        </w:rPr>
        <w:t>конкурса</w:t>
      </w:r>
      <w:r w:rsidR="0042525A" w:rsidRPr="00CF1305">
        <w:rPr>
          <w:sz w:val="20"/>
          <w:szCs w:val="20"/>
        </w:rPr>
        <w:t xml:space="preserve"> в течение не более чем </w:t>
      </w:r>
      <w:r w:rsidRPr="00CF1305">
        <w:rPr>
          <w:sz w:val="20"/>
          <w:szCs w:val="20"/>
        </w:rPr>
        <w:t>5 (</w:t>
      </w:r>
      <w:r w:rsidR="0042525A" w:rsidRPr="00CF1305">
        <w:rPr>
          <w:sz w:val="20"/>
          <w:szCs w:val="20"/>
        </w:rPr>
        <w:t>пяти</w:t>
      </w:r>
      <w:r w:rsidRPr="00CF1305">
        <w:rPr>
          <w:sz w:val="20"/>
          <w:szCs w:val="20"/>
        </w:rPr>
        <w:t>)</w:t>
      </w:r>
      <w:r w:rsidR="0042525A" w:rsidRPr="00CF1305">
        <w:rPr>
          <w:sz w:val="20"/>
          <w:szCs w:val="20"/>
        </w:rPr>
        <w:t xml:space="preserve"> рабочих дней с даты наступления одного из следующих случаев:</w:t>
      </w:r>
    </w:p>
    <w:p w:rsidR="0042525A" w:rsidRPr="00CF1305" w:rsidRDefault="0042525A" w:rsidP="00E56204">
      <w:pPr>
        <w:autoSpaceDE w:val="0"/>
        <w:autoSpaceDN w:val="0"/>
        <w:adjustRightInd w:val="0"/>
        <w:spacing w:after="0"/>
        <w:ind w:firstLine="567"/>
        <w:rPr>
          <w:sz w:val="20"/>
          <w:szCs w:val="20"/>
        </w:rPr>
      </w:pPr>
      <w:r w:rsidRPr="00CF1305">
        <w:rPr>
          <w:sz w:val="20"/>
          <w:szCs w:val="20"/>
        </w:rPr>
        <w:t xml:space="preserve">1) подписание протокола рассмотрения и оценки заявок на участие в конкурсе. При этом возврат осуществляется в отношении денежных средств всех участников </w:t>
      </w:r>
      <w:r w:rsidR="008D296E" w:rsidRPr="00CF1305">
        <w:rPr>
          <w:sz w:val="20"/>
          <w:szCs w:val="20"/>
        </w:rPr>
        <w:t>конкурса</w:t>
      </w:r>
      <w:r w:rsidRPr="00CF1305">
        <w:rPr>
          <w:sz w:val="20"/>
          <w:szCs w:val="20"/>
        </w:rPr>
        <w:t xml:space="preserve">, за исключением победителя </w:t>
      </w:r>
      <w:r w:rsidR="008D296E" w:rsidRPr="00CF1305">
        <w:rPr>
          <w:sz w:val="20"/>
          <w:szCs w:val="20"/>
        </w:rPr>
        <w:t>конкурса</w:t>
      </w:r>
      <w:r w:rsidRPr="00CF1305">
        <w:rPr>
          <w:sz w:val="20"/>
          <w:szCs w:val="20"/>
        </w:rPr>
        <w:t>, которому такие денежные средства возвращаются после заключения контракта;</w:t>
      </w:r>
    </w:p>
    <w:p w:rsidR="0042525A" w:rsidRPr="00CF1305" w:rsidRDefault="0042525A" w:rsidP="00E56204">
      <w:pPr>
        <w:autoSpaceDE w:val="0"/>
        <w:autoSpaceDN w:val="0"/>
        <w:adjustRightInd w:val="0"/>
        <w:spacing w:after="0"/>
        <w:ind w:firstLine="567"/>
        <w:rPr>
          <w:sz w:val="20"/>
          <w:szCs w:val="20"/>
        </w:rPr>
      </w:pPr>
      <w:r w:rsidRPr="00CF1305">
        <w:rPr>
          <w:sz w:val="20"/>
          <w:szCs w:val="20"/>
        </w:rPr>
        <w:t xml:space="preserve">2) отмена </w:t>
      </w:r>
      <w:r w:rsidR="008D296E" w:rsidRPr="00CF1305">
        <w:rPr>
          <w:sz w:val="20"/>
          <w:szCs w:val="20"/>
        </w:rPr>
        <w:t>конкурса</w:t>
      </w:r>
      <w:r w:rsidRPr="00CF1305">
        <w:rPr>
          <w:sz w:val="20"/>
          <w:szCs w:val="20"/>
        </w:rPr>
        <w:t>;</w:t>
      </w:r>
    </w:p>
    <w:p w:rsidR="0042525A" w:rsidRPr="00CF1305" w:rsidRDefault="0042525A" w:rsidP="00E56204">
      <w:pPr>
        <w:autoSpaceDE w:val="0"/>
        <w:autoSpaceDN w:val="0"/>
        <w:adjustRightInd w:val="0"/>
        <w:spacing w:after="0"/>
        <w:ind w:firstLine="567"/>
        <w:rPr>
          <w:sz w:val="20"/>
          <w:szCs w:val="20"/>
        </w:rPr>
      </w:pPr>
      <w:r w:rsidRPr="00CF1305">
        <w:rPr>
          <w:sz w:val="20"/>
          <w:szCs w:val="20"/>
        </w:rPr>
        <w:t xml:space="preserve">3) отклонение заявки участника </w:t>
      </w:r>
      <w:r w:rsidR="008D296E" w:rsidRPr="00CF1305">
        <w:rPr>
          <w:sz w:val="20"/>
          <w:szCs w:val="20"/>
        </w:rPr>
        <w:t>конкурса</w:t>
      </w:r>
      <w:r w:rsidRPr="00CF1305">
        <w:rPr>
          <w:sz w:val="20"/>
          <w:szCs w:val="20"/>
        </w:rPr>
        <w:t>;</w:t>
      </w:r>
    </w:p>
    <w:p w:rsidR="0042525A" w:rsidRPr="00CF1305" w:rsidRDefault="0042525A" w:rsidP="00E56204">
      <w:pPr>
        <w:autoSpaceDE w:val="0"/>
        <w:autoSpaceDN w:val="0"/>
        <w:adjustRightInd w:val="0"/>
        <w:spacing w:after="0"/>
        <w:ind w:firstLine="567"/>
        <w:rPr>
          <w:sz w:val="20"/>
          <w:szCs w:val="20"/>
        </w:rPr>
      </w:pPr>
      <w:r w:rsidRPr="00CF1305">
        <w:rPr>
          <w:sz w:val="20"/>
          <w:szCs w:val="20"/>
        </w:rPr>
        <w:t xml:space="preserve">4) отзыв заявки участником </w:t>
      </w:r>
      <w:r w:rsidR="008D296E" w:rsidRPr="00CF1305">
        <w:rPr>
          <w:sz w:val="20"/>
          <w:szCs w:val="20"/>
        </w:rPr>
        <w:t>конкурса</w:t>
      </w:r>
      <w:r w:rsidRPr="00CF1305">
        <w:rPr>
          <w:sz w:val="20"/>
          <w:szCs w:val="20"/>
        </w:rPr>
        <w:t xml:space="preserve"> до окончания срока подачи заявок</w:t>
      </w:r>
      <w:r w:rsidR="008D296E" w:rsidRPr="00CF1305">
        <w:rPr>
          <w:sz w:val="20"/>
          <w:szCs w:val="20"/>
        </w:rPr>
        <w:t xml:space="preserve"> на участие в конкурсе</w:t>
      </w:r>
      <w:r w:rsidRPr="00CF1305">
        <w:rPr>
          <w:sz w:val="20"/>
          <w:szCs w:val="20"/>
        </w:rPr>
        <w:t>;</w:t>
      </w:r>
    </w:p>
    <w:p w:rsidR="0042525A" w:rsidRPr="00CF1305" w:rsidRDefault="0042525A" w:rsidP="00E56204">
      <w:pPr>
        <w:autoSpaceDE w:val="0"/>
        <w:autoSpaceDN w:val="0"/>
        <w:adjustRightInd w:val="0"/>
        <w:spacing w:after="0"/>
        <w:ind w:firstLine="567"/>
        <w:rPr>
          <w:sz w:val="20"/>
          <w:szCs w:val="20"/>
        </w:rPr>
      </w:pPr>
      <w:r w:rsidRPr="00CF1305">
        <w:rPr>
          <w:sz w:val="20"/>
          <w:szCs w:val="20"/>
        </w:rPr>
        <w:t xml:space="preserve">5) получение заявки на участие в </w:t>
      </w:r>
      <w:r w:rsidR="008D296E" w:rsidRPr="00CF1305">
        <w:rPr>
          <w:sz w:val="20"/>
          <w:szCs w:val="20"/>
        </w:rPr>
        <w:t>конкурсе</w:t>
      </w:r>
      <w:r w:rsidRPr="00CF1305">
        <w:rPr>
          <w:sz w:val="20"/>
          <w:szCs w:val="20"/>
        </w:rPr>
        <w:t xml:space="preserve"> после окончания срока подачи заявок</w:t>
      </w:r>
      <w:r w:rsidR="008D296E" w:rsidRPr="00CF1305">
        <w:rPr>
          <w:sz w:val="20"/>
          <w:szCs w:val="20"/>
        </w:rPr>
        <w:t xml:space="preserve"> на участие в конкурсе</w:t>
      </w:r>
      <w:r w:rsidRPr="00CF1305">
        <w:rPr>
          <w:sz w:val="20"/>
          <w:szCs w:val="20"/>
        </w:rPr>
        <w:t>;</w:t>
      </w:r>
    </w:p>
    <w:p w:rsidR="0042525A" w:rsidRPr="00CF1305" w:rsidRDefault="0042525A" w:rsidP="00E56204">
      <w:pPr>
        <w:autoSpaceDE w:val="0"/>
        <w:autoSpaceDN w:val="0"/>
        <w:adjustRightInd w:val="0"/>
        <w:spacing w:after="0"/>
        <w:ind w:firstLine="567"/>
        <w:rPr>
          <w:sz w:val="20"/>
          <w:szCs w:val="20"/>
        </w:rPr>
      </w:pPr>
      <w:r w:rsidRPr="00CF1305">
        <w:rPr>
          <w:sz w:val="20"/>
          <w:szCs w:val="20"/>
        </w:rPr>
        <w:t xml:space="preserve">6) отстранение участника </w:t>
      </w:r>
      <w:r w:rsidR="008D296E" w:rsidRPr="00CF1305">
        <w:rPr>
          <w:sz w:val="20"/>
          <w:szCs w:val="20"/>
        </w:rPr>
        <w:t>конкурса</w:t>
      </w:r>
      <w:r w:rsidRPr="00CF1305">
        <w:rPr>
          <w:sz w:val="20"/>
          <w:szCs w:val="20"/>
        </w:rPr>
        <w:t xml:space="preserve"> от участия в </w:t>
      </w:r>
      <w:r w:rsidR="008D296E" w:rsidRPr="00CF1305">
        <w:rPr>
          <w:sz w:val="20"/>
          <w:szCs w:val="20"/>
        </w:rPr>
        <w:t>конкурсе</w:t>
      </w:r>
      <w:r w:rsidRPr="00CF1305">
        <w:rPr>
          <w:sz w:val="20"/>
          <w:szCs w:val="20"/>
        </w:rPr>
        <w:t xml:space="preserve"> или отказ от заключения контракта с победителем </w:t>
      </w:r>
      <w:r w:rsidR="008D296E" w:rsidRPr="00CF1305">
        <w:rPr>
          <w:sz w:val="20"/>
          <w:szCs w:val="20"/>
        </w:rPr>
        <w:t>конкурса</w:t>
      </w:r>
      <w:r w:rsidRPr="00CF1305">
        <w:rPr>
          <w:sz w:val="20"/>
          <w:szCs w:val="20"/>
        </w:rPr>
        <w:t xml:space="preserve"> в соответствии с </w:t>
      </w:r>
      <w:r w:rsidR="00E871EC" w:rsidRPr="00CF1305">
        <w:rPr>
          <w:sz w:val="20"/>
          <w:szCs w:val="20"/>
        </w:rPr>
        <w:t xml:space="preserve">подпунктами </w:t>
      </w:r>
      <w:r w:rsidR="006D550E" w:rsidRPr="00CF1305">
        <w:rPr>
          <w:sz w:val="20"/>
          <w:szCs w:val="20"/>
        </w:rPr>
        <w:t>1.3.7., 1.3.8</w:t>
      </w:r>
      <w:r w:rsidR="00E871EC" w:rsidRPr="00CF1305">
        <w:rPr>
          <w:sz w:val="20"/>
          <w:szCs w:val="20"/>
        </w:rPr>
        <w:t>. настоящего Раздела</w:t>
      </w:r>
      <w:r w:rsidR="00983E69" w:rsidRPr="00CF1305">
        <w:rPr>
          <w:sz w:val="20"/>
          <w:szCs w:val="20"/>
        </w:rPr>
        <w:t>;</w:t>
      </w:r>
    </w:p>
    <w:p w:rsidR="00983E69" w:rsidRPr="00CF1305" w:rsidRDefault="00983E69" w:rsidP="00983E69">
      <w:pPr>
        <w:widowControl w:val="0"/>
        <w:autoSpaceDE w:val="0"/>
        <w:autoSpaceDN w:val="0"/>
        <w:adjustRightInd w:val="0"/>
        <w:spacing w:after="0"/>
        <w:ind w:firstLine="540"/>
        <w:rPr>
          <w:sz w:val="20"/>
          <w:szCs w:val="20"/>
        </w:rPr>
      </w:pPr>
      <w:r w:rsidRPr="00CF1305">
        <w:rPr>
          <w:sz w:val="20"/>
          <w:szCs w:val="20"/>
        </w:rPr>
        <w:t xml:space="preserve">7) получение заказчиком решения контрольного органа в сфере закупок об отказе в согласовании заключения контракта с единственным поставщиком (подрядчиком, исполнителем). </w:t>
      </w:r>
    </w:p>
    <w:p w:rsidR="0042525A" w:rsidRPr="00CF1305" w:rsidRDefault="008D296E" w:rsidP="00E56204">
      <w:pPr>
        <w:autoSpaceDE w:val="0"/>
        <w:autoSpaceDN w:val="0"/>
        <w:adjustRightInd w:val="0"/>
        <w:spacing w:after="0"/>
        <w:ind w:firstLine="567"/>
        <w:rPr>
          <w:sz w:val="20"/>
          <w:szCs w:val="20"/>
        </w:rPr>
      </w:pPr>
      <w:r w:rsidRPr="00CF1305">
        <w:rPr>
          <w:sz w:val="20"/>
          <w:szCs w:val="20"/>
        </w:rPr>
        <w:t>4.4.</w:t>
      </w:r>
      <w:r w:rsidR="00E13700" w:rsidRPr="00CF1305">
        <w:rPr>
          <w:sz w:val="20"/>
          <w:szCs w:val="20"/>
        </w:rPr>
        <w:t>6</w:t>
      </w:r>
      <w:r w:rsidR="0042525A" w:rsidRPr="00CF1305">
        <w:rPr>
          <w:sz w:val="20"/>
          <w:szCs w:val="20"/>
        </w:rPr>
        <w:t xml:space="preserve">. Возврат банковской гарантии в случаях, указанных в </w:t>
      </w:r>
      <w:hyperlink w:anchor="Par5" w:history="1">
        <w:r w:rsidRPr="00CF1305">
          <w:rPr>
            <w:sz w:val="20"/>
            <w:szCs w:val="20"/>
          </w:rPr>
          <w:t>подпункте 4.4.</w:t>
        </w:r>
      </w:hyperlink>
      <w:r w:rsidR="006D550E" w:rsidRPr="00CF1305">
        <w:rPr>
          <w:sz w:val="20"/>
          <w:szCs w:val="20"/>
        </w:rPr>
        <w:t>5</w:t>
      </w:r>
      <w:r w:rsidR="0042525A" w:rsidRPr="00CF1305">
        <w:rPr>
          <w:sz w:val="20"/>
          <w:szCs w:val="20"/>
        </w:rPr>
        <w:t xml:space="preserve"> настояще</w:t>
      </w:r>
      <w:r w:rsidRPr="00CF1305">
        <w:rPr>
          <w:sz w:val="20"/>
          <w:szCs w:val="20"/>
        </w:rPr>
        <w:t>го Раздела</w:t>
      </w:r>
      <w:r w:rsidR="0042525A" w:rsidRPr="00CF1305">
        <w:rPr>
          <w:sz w:val="20"/>
          <w:szCs w:val="20"/>
        </w:rPr>
        <w:t>, заказчиком предоставившему ее лицу или гаранту не осуществляется, взыскание по ней не производится.</w:t>
      </w:r>
    </w:p>
    <w:p w:rsidR="0042525A" w:rsidRPr="00CF1305" w:rsidRDefault="008D296E" w:rsidP="00E56204">
      <w:pPr>
        <w:autoSpaceDE w:val="0"/>
        <w:autoSpaceDN w:val="0"/>
        <w:adjustRightInd w:val="0"/>
        <w:spacing w:after="0"/>
        <w:ind w:firstLine="567"/>
        <w:rPr>
          <w:sz w:val="20"/>
          <w:szCs w:val="20"/>
        </w:rPr>
      </w:pPr>
      <w:r w:rsidRPr="00CF1305">
        <w:rPr>
          <w:sz w:val="20"/>
          <w:szCs w:val="20"/>
        </w:rPr>
        <w:t>4.4.</w:t>
      </w:r>
      <w:r w:rsidR="00E13700" w:rsidRPr="00CF1305">
        <w:rPr>
          <w:sz w:val="20"/>
          <w:szCs w:val="20"/>
        </w:rPr>
        <w:t>7</w:t>
      </w:r>
      <w:r w:rsidRPr="00CF1305">
        <w:rPr>
          <w:sz w:val="20"/>
          <w:szCs w:val="20"/>
        </w:rPr>
        <w:t>.</w:t>
      </w:r>
      <w:r w:rsidR="0042525A" w:rsidRPr="00CF1305">
        <w:rPr>
          <w:sz w:val="20"/>
          <w:szCs w:val="20"/>
        </w:rPr>
        <w:t xml:space="preserve"> Возврат денежных средств, внесенных в качестве обеспечения заявок, не осуществляется, или осуществляется уплата денежных сумм по банковской гарантии, в следующих случаях:</w:t>
      </w:r>
    </w:p>
    <w:p w:rsidR="0042525A" w:rsidRPr="00CF1305" w:rsidRDefault="0042525A" w:rsidP="00E56204">
      <w:pPr>
        <w:autoSpaceDE w:val="0"/>
        <w:autoSpaceDN w:val="0"/>
        <w:adjustRightInd w:val="0"/>
        <w:spacing w:after="0"/>
        <w:ind w:firstLine="567"/>
        <w:rPr>
          <w:sz w:val="20"/>
          <w:szCs w:val="20"/>
        </w:rPr>
      </w:pPr>
      <w:r w:rsidRPr="00CF1305">
        <w:rPr>
          <w:sz w:val="20"/>
          <w:szCs w:val="20"/>
        </w:rPr>
        <w:t xml:space="preserve">1) уклонение или отказ участника </w:t>
      </w:r>
      <w:r w:rsidR="00797706" w:rsidRPr="00CF1305">
        <w:rPr>
          <w:sz w:val="20"/>
          <w:szCs w:val="20"/>
        </w:rPr>
        <w:t>конкурса</w:t>
      </w:r>
      <w:r w:rsidRPr="00CF1305">
        <w:rPr>
          <w:sz w:val="20"/>
          <w:szCs w:val="20"/>
        </w:rPr>
        <w:t xml:space="preserve"> заключить контракт;</w:t>
      </w:r>
    </w:p>
    <w:p w:rsidR="0042525A" w:rsidRPr="00CF1305" w:rsidRDefault="0042525A" w:rsidP="00E56204">
      <w:pPr>
        <w:autoSpaceDE w:val="0"/>
        <w:autoSpaceDN w:val="0"/>
        <w:adjustRightInd w:val="0"/>
        <w:spacing w:after="0"/>
        <w:ind w:firstLine="567"/>
        <w:rPr>
          <w:sz w:val="20"/>
          <w:szCs w:val="20"/>
        </w:rPr>
      </w:pPr>
      <w:r w:rsidRPr="00CF1305">
        <w:rPr>
          <w:sz w:val="20"/>
          <w:szCs w:val="20"/>
        </w:rPr>
        <w:t xml:space="preserve">2) непредоставление или предоставление с нарушением условий, установленных </w:t>
      </w:r>
      <w:r w:rsidR="00954C00" w:rsidRPr="00CF1305">
        <w:rPr>
          <w:sz w:val="20"/>
          <w:szCs w:val="20"/>
        </w:rPr>
        <w:t>пунктом 6.</w:t>
      </w:r>
      <w:r w:rsidR="006D550E" w:rsidRPr="00CF1305">
        <w:rPr>
          <w:sz w:val="20"/>
          <w:szCs w:val="20"/>
        </w:rPr>
        <w:t>3</w:t>
      </w:r>
      <w:r w:rsidR="00954C00" w:rsidRPr="00CF1305">
        <w:rPr>
          <w:sz w:val="20"/>
          <w:szCs w:val="20"/>
        </w:rPr>
        <w:t>. настоящего Раздела</w:t>
      </w:r>
      <w:r w:rsidRPr="00CF1305">
        <w:rPr>
          <w:sz w:val="20"/>
          <w:szCs w:val="20"/>
        </w:rPr>
        <w:t>, до заключения контракта заказчику о</w:t>
      </w:r>
      <w:r w:rsidR="00983E69" w:rsidRPr="00CF1305">
        <w:rPr>
          <w:sz w:val="20"/>
          <w:szCs w:val="20"/>
        </w:rPr>
        <w:t>беспечения исполнения контракта.</w:t>
      </w:r>
    </w:p>
    <w:p w:rsidR="00BC47C4" w:rsidRPr="00CF1305" w:rsidRDefault="00122544" w:rsidP="00E56204">
      <w:pPr>
        <w:autoSpaceDE w:val="0"/>
        <w:autoSpaceDN w:val="0"/>
        <w:adjustRightInd w:val="0"/>
        <w:spacing w:after="0"/>
        <w:ind w:firstLine="567"/>
        <w:rPr>
          <w:sz w:val="20"/>
          <w:szCs w:val="20"/>
        </w:rPr>
      </w:pPr>
      <w:r w:rsidRPr="00CF1305">
        <w:rPr>
          <w:sz w:val="20"/>
          <w:szCs w:val="20"/>
        </w:rPr>
        <w:t>4.4.</w:t>
      </w:r>
      <w:r w:rsidR="00E13700" w:rsidRPr="00CF1305">
        <w:rPr>
          <w:sz w:val="20"/>
          <w:szCs w:val="20"/>
        </w:rPr>
        <w:t>8</w:t>
      </w:r>
      <w:r w:rsidR="0042525A" w:rsidRPr="00CF1305">
        <w:rPr>
          <w:sz w:val="20"/>
          <w:szCs w:val="20"/>
        </w:rPr>
        <w:t>.</w:t>
      </w:r>
      <w:r w:rsidR="00943761" w:rsidRPr="00CF1305">
        <w:rPr>
          <w:sz w:val="20"/>
          <w:szCs w:val="20"/>
        </w:rPr>
        <w:t xml:space="preserve"> В </w:t>
      </w:r>
      <w:r w:rsidR="00571D37" w:rsidRPr="00CF1305">
        <w:rPr>
          <w:sz w:val="20"/>
          <w:szCs w:val="20"/>
        </w:rPr>
        <w:t>случае просрочки исполнения з</w:t>
      </w:r>
      <w:r w:rsidR="0042525A" w:rsidRPr="00CF1305">
        <w:rPr>
          <w:sz w:val="20"/>
          <w:szCs w:val="20"/>
        </w:rPr>
        <w:t xml:space="preserve">аказчиком предусмотренных </w:t>
      </w:r>
      <w:r w:rsidRPr="00CF1305">
        <w:rPr>
          <w:sz w:val="20"/>
          <w:szCs w:val="20"/>
        </w:rPr>
        <w:t>пунктом</w:t>
      </w:r>
      <w:r w:rsidR="00954C00" w:rsidRPr="00CF1305">
        <w:rPr>
          <w:sz w:val="20"/>
          <w:szCs w:val="20"/>
        </w:rPr>
        <w:t xml:space="preserve"> </w:t>
      </w:r>
      <w:r w:rsidR="00E622FE" w:rsidRPr="00CF1305">
        <w:rPr>
          <w:sz w:val="20"/>
          <w:szCs w:val="20"/>
        </w:rPr>
        <w:t>4</w:t>
      </w:r>
      <w:r w:rsidR="00954C00" w:rsidRPr="00CF1305">
        <w:rPr>
          <w:sz w:val="20"/>
          <w:szCs w:val="20"/>
        </w:rPr>
        <w:t>.4. настоящего Раздела</w:t>
      </w:r>
      <w:r w:rsidR="0042525A" w:rsidRPr="00CF1305">
        <w:rPr>
          <w:sz w:val="20"/>
          <w:szCs w:val="20"/>
        </w:rPr>
        <w:t xml:space="preserve"> обязательств по своевременному возврату денежных средств</w:t>
      </w:r>
      <w:r w:rsidRPr="00CF1305">
        <w:rPr>
          <w:sz w:val="20"/>
          <w:szCs w:val="20"/>
        </w:rPr>
        <w:t xml:space="preserve"> участник конкурса</w:t>
      </w:r>
      <w:r w:rsidR="0042525A" w:rsidRPr="00CF1305">
        <w:rPr>
          <w:sz w:val="20"/>
          <w:szCs w:val="20"/>
        </w:rPr>
        <w:t xml:space="preserve">, в том числе признанный поставщиком (подрядчиком, исполнителем), вправе потребовать уплаты пеней. Пеня начисляется за каждый день просрочки исполнения обязательства начиная со дня, следующего после дня истечения установленного в соответствии с </w:t>
      </w:r>
      <w:r w:rsidR="00177701" w:rsidRPr="00CF1305">
        <w:rPr>
          <w:sz w:val="20"/>
          <w:szCs w:val="20"/>
        </w:rPr>
        <w:t>пунктом</w:t>
      </w:r>
      <w:r w:rsidR="00954C00" w:rsidRPr="00CF1305">
        <w:rPr>
          <w:sz w:val="20"/>
          <w:szCs w:val="20"/>
        </w:rPr>
        <w:t xml:space="preserve"> </w:t>
      </w:r>
      <w:r w:rsidR="00E622FE" w:rsidRPr="00CF1305">
        <w:rPr>
          <w:sz w:val="20"/>
          <w:szCs w:val="20"/>
        </w:rPr>
        <w:t>4</w:t>
      </w:r>
      <w:r w:rsidR="00954C00" w:rsidRPr="00CF1305">
        <w:rPr>
          <w:sz w:val="20"/>
          <w:szCs w:val="20"/>
        </w:rPr>
        <w:t>.4. настоящего Раздела</w:t>
      </w:r>
      <w:r w:rsidR="0042525A" w:rsidRPr="00CF1305">
        <w:rPr>
          <w:sz w:val="20"/>
          <w:szCs w:val="20"/>
        </w:rPr>
        <w:t xml:space="preserve">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w:t>
      </w:r>
      <w:r w:rsidR="00954C00" w:rsidRPr="00CF1305">
        <w:rPr>
          <w:sz w:val="20"/>
          <w:szCs w:val="20"/>
        </w:rPr>
        <w:t>Ф</w:t>
      </w:r>
      <w:r w:rsidR="0042525A" w:rsidRPr="00CF1305">
        <w:rPr>
          <w:sz w:val="20"/>
          <w:szCs w:val="20"/>
        </w:rPr>
        <w:t xml:space="preserve"> от не возвращенной в срок суммы.</w:t>
      </w:r>
    </w:p>
    <w:p w:rsidR="00F258AF" w:rsidRPr="00CF1305" w:rsidRDefault="00F258AF" w:rsidP="00E56204">
      <w:pPr>
        <w:pStyle w:val="33"/>
        <w:numPr>
          <w:ilvl w:val="0"/>
          <w:numId w:val="0"/>
        </w:numPr>
        <w:ind w:firstLine="540"/>
        <w:jc w:val="center"/>
        <w:rPr>
          <w:sz w:val="20"/>
          <w:szCs w:val="20"/>
        </w:rPr>
      </w:pPr>
    </w:p>
    <w:p w:rsidR="00F258AF" w:rsidRPr="00CF1305" w:rsidRDefault="003B2E6D" w:rsidP="00E56204">
      <w:pPr>
        <w:pStyle w:val="24"/>
        <w:spacing w:after="0"/>
        <w:rPr>
          <w:bCs/>
          <w:caps/>
          <w:sz w:val="20"/>
        </w:rPr>
      </w:pPr>
      <w:bookmarkStart w:id="41" w:name="_Toc295467304"/>
      <w:r w:rsidRPr="00CF1305">
        <w:rPr>
          <w:bCs/>
          <w:caps/>
          <w:sz w:val="20"/>
        </w:rPr>
        <w:t xml:space="preserve">5. </w:t>
      </w:r>
      <w:r w:rsidR="00F258AF" w:rsidRPr="00CF1305">
        <w:rPr>
          <w:bCs/>
          <w:caps/>
          <w:sz w:val="20"/>
        </w:rPr>
        <w:t>ВСКРЫТИЕ КОНВЕРТОВ С ЗАЯВКАМИ НА УЧАСТИЕ В КОНКУРСЕ</w:t>
      </w:r>
      <w:r w:rsidR="007F296A" w:rsidRPr="00CF1305">
        <w:rPr>
          <w:bCs/>
          <w:caps/>
          <w:sz w:val="20"/>
        </w:rPr>
        <w:t>.</w:t>
      </w:r>
      <w:bookmarkEnd w:id="41"/>
    </w:p>
    <w:p w:rsidR="00F258AF" w:rsidRPr="00CF1305" w:rsidRDefault="00F258AF" w:rsidP="00E56204">
      <w:pPr>
        <w:pStyle w:val="10"/>
        <w:numPr>
          <w:ilvl w:val="0"/>
          <w:numId w:val="0"/>
        </w:numPr>
        <w:spacing w:after="0"/>
        <w:jc w:val="center"/>
        <w:rPr>
          <w:sz w:val="20"/>
          <w:szCs w:val="20"/>
        </w:rPr>
      </w:pPr>
      <w:r w:rsidRPr="00CF1305">
        <w:rPr>
          <w:sz w:val="20"/>
          <w:szCs w:val="20"/>
        </w:rPr>
        <w:t>РАССМОТРЕНИЕ И ОЦЕН</w:t>
      </w:r>
      <w:r w:rsidR="007F296A" w:rsidRPr="00CF1305">
        <w:rPr>
          <w:sz w:val="20"/>
          <w:szCs w:val="20"/>
        </w:rPr>
        <w:t>КА ЗАЯВОК НА УЧАСТИЕ В КОНКУРСЕ</w:t>
      </w:r>
    </w:p>
    <w:p w:rsidR="003B2E6D" w:rsidRPr="00CF1305" w:rsidRDefault="003B2E6D" w:rsidP="00E56204">
      <w:pPr>
        <w:pStyle w:val="10"/>
        <w:numPr>
          <w:ilvl w:val="0"/>
          <w:numId w:val="0"/>
        </w:numPr>
        <w:spacing w:after="0"/>
        <w:ind w:firstLine="540"/>
        <w:jc w:val="center"/>
        <w:rPr>
          <w:sz w:val="20"/>
          <w:szCs w:val="20"/>
        </w:rPr>
      </w:pPr>
    </w:p>
    <w:p w:rsidR="00F258AF" w:rsidRPr="00CF1305" w:rsidRDefault="003B2E6D" w:rsidP="005F27D6">
      <w:pPr>
        <w:pStyle w:val="23"/>
        <w:numPr>
          <w:ilvl w:val="1"/>
          <w:numId w:val="25"/>
        </w:numPr>
        <w:tabs>
          <w:tab w:val="clear" w:pos="360"/>
          <w:tab w:val="num" w:pos="156"/>
        </w:tabs>
        <w:spacing w:after="0"/>
        <w:ind w:left="0" w:firstLine="546"/>
        <w:rPr>
          <w:b w:val="0"/>
          <w:i/>
          <w:sz w:val="20"/>
        </w:rPr>
      </w:pPr>
      <w:r w:rsidRPr="00CF1305">
        <w:rPr>
          <w:sz w:val="20"/>
        </w:rPr>
        <w:t xml:space="preserve"> </w:t>
      </w:r>
      <w:r w:rsidR="00F258AF" w:rsidRPr="00CF1305">
        <w:rPr>
          <w:sz w:val="20"/>
        </w:rPr>
        <w:t>Порядок вскрытия конвертов с заявками на участие в конкурсе</w:t>
      </w:r>
      <w:r w:rsidR="001D367B" w:rsidRPr="00CF1305">
        <w:rPr>
          <w:sz w:val="20"/>
        </w:rPr>
        <w:t xml:space="preserve"> </w:t>
      </w:r>
    </w:p>
    <w:p w:rsidR="00177701" w:rsidRPr="00CF1305" w:rsidRDefault="00177701" w:rsidP="00E56204">
      <w:pPr>
        <w:autoSpaceDE w:val="0"/>
        <w:autoSpaceDN w:val="0"/>
        <w:adjustRightInd w:val="0"/>
        <w:spacing w:after="0"/>
        <w:ind w:firstLine="567"/>
        <w:rPr>
          <w:bCs/>
          <w:sz w:val="20"/>
          <w:szCs w:val="20"/>
        </w:rPr>
      </w:pPr>
      <w:r w:rsidRPr="00CF1305">
        <w:rPr>
          <w:bCs/>
          <w:sz w:val="20"/>
          <w:szCs w:val="20"/>
        </w:rPr>
        <w:t xml:space="preserve">5.1.1. Конкурсная комиссия вскрывает конверты с заявками на участие в конкурсе после наступления срока, указанного в </w:t>
      </w:r>
      <w:r w:rsidR="004C74C1" w:rsidRPr="00CF1305">
        <w:rPr>
          <w:bCs/>
          <w:sz w:val="20"/>
          <w:szCs w:val="20"/>
        </w:rPr>
        <w:t>и</w:t>
      </w:r>
      <w:r w:rsidRPr="00CF1305">
        <w:rPr>
          <w:bCs/>
          <w:sz w:val="20"/>
          <w:szCs w:val="20"/>
        </w:rPr>
        <w:t>звещении о проведении конкурса и Разделе 2. «</w:t>
      </w:r>
      <w:r w:rsidR="00E56204" w:rsidRPr="00CF1305">
        <w:rPr>
          <w:caps/>
          <w:sz w:val="20"/>
          <w:szCs w:val="20"/>
        </w:rPr>
        <w:t>Информационная карта конкурса</w:t>
      </w:r>
      <w:r w:rsidRPr="00CF1305">
        <w:rPr>
          <w:bCs/>
          <w:sz w:val="20"/>
          <w:szCs w:val="20"/>
        </w:rPr>
        <w:t>» в качестве срока подачи заявок на участие в конкурсе. Конверты с заявками на участие в конкурсе вскрываются публично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конкурсе осуществляются в один день.</w:t>
      </w:r>
    </w:p>
    <w:p w:rsidR="00770B5C" w:rsidRPr="00CF1305" w:rsidRDefault="00177701" w:rsidP="00E56204">
      <w:pPr>
        <w:autoSpaceDE w:val="0"/>
        <w:autoSpaceDN w:val="0"/>
        <w:adjustRightInd w:val="0"/>
        <w:spacing w:after="0"/>
        <w:ind w:firstLine="567"/>
        <w:rPr>
          <w:bCs/>
          <w:sz w:val="20"/>
          <w:szCs w:val="20"/>
        </w:rPr>
      </w:pPr>
      <w:r w:rsidRPr="00CF1305">
        <w:rPr>
          <w:bCs/>
          <w:sz w:val="20"/>
          <w:szCs w:val="20"/>
        </w:rPr>
        <w:t xml:space="preserve">5.1.2. Уполномоченный орган обязан предоставить возможность всем участникам конкурса, подавшим заявки на участие в нем, или их представителям присутствовать при вскрытии конвертов с заявками на участие в конкурсе. </w:t>
      </w:r>
    </w:p>
    <w:p w:rsidR="00E41DBA" w:rsidRPr="00CF1305" w:rsidRDefault="00E41DBA" w:rsidP="00E41DBA">
      <w:pPr>
        <w:spacing w:after="0"/>
        <w:ind w:firstLine="567"/>
        <w:rPr>
          <w:sz w:val="20"/>
          <w:szCs w:val="20"/>
        </w:rPr>
      </w:pPr>
      <w:r w:rsidRPr="00CF1305">
        <w:rPr>
          <w:sz w:val="20"/>
          <w:szCs w:val="20"/>
        </w:rPr>
        <w:t>5.1.2.1. Для получения возможности присутствия на процедуре вскрытия конвертов с заявками на участие в конкурсе участнику конкурса или представителю этого участника при себе необходимо иметь:</w:t>
      </w:r>
    </w:p>
    <w:p w:rsidR="00E41DBA" w:rsidRPr="00CF1305" w:rsidRDefault="00E41DBA" w:rsidP="00E41DBA">
      <w:pPr>
        <w:spacing w:after="0"/>
        <w:ind w:firstLine="567"/>
        <w:rPr>
          <w:sz w:val="20"/>
          <w:szCs w:val="20"/>
        </w:rPr>
      </w:pPr>
      <w:r w:rsidRPr="00CF1305">
        <w:rPr>
          <w:sz w:val="20"/>
          <w:szCs w:val="20"/>
        </w:rPr>
        <w:t>1) документ, удостоверяющий личность;</w:t>
      </w:r>
    </w:p>
    <w:p w:rsidR="00E41DBA" w:rsidRPr="00CF1305" w:rsidRDefault="00E41DBA" w:rsidP="00E41DBA">
      <w:pPr>
        <w:spacing w:after="0"/>
        <w:ind w:firstLine="567"/>
        <w:rPr>
          <w:sz w:val="20"/>
          <w:szCs w:val="20"/>
        </w:rPr>
      </w:pPr>
      <w:r w:rsidRPr="00CF1305">
        <w:rPr>
          <w:sz w:val="20"/>
          <w:szCs w:val="20"/>
        </w:rPr>
        <w:t xml:space="preserve">2) документ, подтверждающий полномочия лица на осуществление действий от имени участника конкурса (необходим для нижеперечисленных лиц): </w:t>
      </w:r>
    </w:p>
    <w:p w:rsidR="00E41DBA" w:rsidRPr="00CF1305" w:rsidRDefault="00E41DBA" w:rsidP="00E41DBA">
      <w:pPr>
        <w:spacing w:after="0"/>
        <w:ind w:firstLine="567"/>
        <w:rPr>
          <w:sz w:val="20"/>
          <w:szCs w:val="20"/>
        </w:rPr>
      </w:pPr>
      <w:r w:rsidRPr="00CF1305">
        <w:rPr>
          <w:sz w:val="20"/>
          <w:szCs w:val="20"/>
        </w:rPr>
        <w:t xml:space="preserve"> - для руководителя (или уполномоченного руководителем лица) юридического лица-участника конкурса: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юридического лица-участника конкурса без доверенности;</w:t>
      </w:r>
    </w:p>
    <w:p w:rsidR="00E41DBA" w:rsidRPr="00CF1305" w:rsidRDefault="00E41DBA" w:rsidP="00E41DBA">
      <w:pPr>
        <w:spacing w:after="0"/>
        <w:ind w:firstLine="567"/>
        <w:rPr>
          <w:sz w:val="20"/>
          <w:szCs w:val="20"/>
        </w:rPr>
      </w:pPr>
      <w:r w:rsidRPr="00CF1305">
        <w:rPr>
          <w:sz w:val="20"/>
          <w:szCs w:val="20"/>
        </w:rPr>
        <w:t xml:space="preserve">- для иного представителя участника конкурса (физического лица, в том числе индивидуального предпринимателя, или  юридического лица): доверенность, выданная и оформленная в соответствии с гражданским законодательством, на участие в процедуре вскрытия конвертов с заявками на участие в конкурсе. </w:t>
      </w:r>
    </w:p>
    <w:p w:rsidR="00E41DBA" w:rsidRPr="00CF1305" w:rsidRDefault="00E41DBA" w:rsidP="00E41DBA">
      <w:pPr>
        <w:spacing w:after="0"/>
        <w:ind w:firstLine="567"/>
        <w:rPr>
          <w:bCs/>
          <w:sz w:val="20"/>
          <w:szCs w:val="20"/>
        </w:rPr>
      </w:pPr>
      <w:r w:rsidRPr="00CF1305">
        <w:rPr>
          <w:sz w:val="20"/>
          <w:szCs w:val="20"/>
        </w:rPr>
        <w:t>Указанная выше доверенность может быть составлена по форме «</w:t>
      </w:r>
      <w:r w:rsidRPr="00CF1305">
        <w:rPr>
          <w:caps/>
          <w:sz w:val="20"/>
          <w:szCs w:val="20"/>
        </w:rPr>
        <w:t>Доверенность на участие в процедуре вскрытия конвертов с заявками на участие в конкурсе</w:t>
      </w:r>
      <w:r w:rsidRPr="00CF1305">
        <w:rPr>
          <w:sz w:val="20"/>
          <w:szCs w:val="20"/>
        </w:rPr>
        <w:t>».</w:t>
      </w:r>
    </w:p>
    <w:p w:rsidR="00177701" w:rsidRPr="00CF1305" w:rsidRDefault="00770B5C" w:rsidP="00E56204">
      <w:pPr>
        <w:autoSpaceDE w:val="0"/>
        <w:autoSpaceDN w:val="0"/>
        <w:adjustRightInd w:val="0"/>
        <w:spacing w:after="0"/>
        <w:ind w:firstLine="567"/>
        <w:rPr>
          <w:bCs/>
          <w:sz w:val="20"/>
          <w:szCs w:val="20"/>
        </w:rPr>
      </w:pPr>
      <w:r w:rsidRPr="00CF1305">
        <w:rPr>
          <w:bCs/>
          <w:sz w:val="20"/>
          <w:szCs w:val="20"/>
        </w:rPr>
        <w:t>5.1.</w:t>
      </w:r>
      <w:r w:rsidR="00177701" w:rsidRPr="00CF1305">
        <w:rPr>
          <w:bCs/>
          <w:sz w:val="20"/>
          <w:szCs w:val="20"/>
        </w:rPr>
        <w:t>3. Непосредственно перед вскрытием конвертов с заявками на участие в конкурсе или в случае проведения конкурса по нескольким лотам перед вскрытием таких конвертов в отношении каждого лота заявкам на участие в конкурсе конкурсная комиссия объявляет участникам конкурса, присутствующим при вскрытии таких конвертов, о возможности подачи заявок на участие в конкурсе, изменения или отзыва поданных заявок на участие в конкурсе до вскрытия таких конвертов. При этом конкурсная комиссия объявляет последствия подачи двух и более заявок на участие в конкурсе одним участником конкурса.</w:t>
      </w:r>
    </w:p>
    <w:p w:rsidR="00177701" w:rsidRPr="00CF1305" w:rsidRDefault="00770B5C" w:rsidP="00E56204">
      <w:pPr>
        <w:autoSpaceDE w:val="0"/>
        <w:autoSpaceDN w:val="0"/>
        <w:adjustRightInd w:val="0"/>
        <w:spacing w:after="0"/>
        <w:ind w:firstLine="567"/>
        <w:rPr>
          <w:bCs/>
          <w:sz w:val="20"/>
          <w:szCs w:val="20"/>
        </w:rPr>
      </w:pPr>
      <w:r w:rsidRPr="00CF1305">
        <w:rPr>
          <w:bCs/>
          <w:sz w:val="20"/>
          <w:szCs w:val="20"/>
        </w:rPr>
        <w:t>5.1.</w:t>
      </w:r>
      <w:r w:rsidR="00177701" w:rsidRPr="00CF1305">
        <w:rPr>
          <w:bCs/>
          <w:sz w:val="20"/>
          <w:szCs w:val="20"/>
        </w:rPr>
        <w:t>4. Конкурсная комиссия вскрывает конверты с заявками на участие в конкурсе если такие конверты поступили заказчику до вскрытия таких конвертов. В случае установления факта подачи одним участником конкурса двух и более заявок на участие в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
    <w:p w:rsidR="00177701" w:rsidRPr="00CF1305" w:rsidRDefault="00770B5C" w:rsidP="00E56204">
      <w:pPr>
        <w:autoSpaceDE w:val="0"/>
        <w:autoSpaceDN w:val="0"/>
        <w:adjustRightInd w:val="0"/>
        <w:spacing w:after="0"/>
        <w:ind w:firstLine="567"/>
        <w:rPr>
          <w:bCs/>
          <w:sz w:val="20"/>
          <w:szCs w:val="20"/>
        </w:rPr>
      </w:pPr>
      <w:r w:rsidRPr="00CF1305">
        <w:rPr>
          <w:bCs/>
          <w:sz w:val="20"/>
          <w:szCs w:val="20"/>
        </w:rPr>
        <w:t>5.1.</w:t>
      </w:r>
      <w:r w:rsidR="00177701" w:rsidRPr="00CF1305">
        <w:rPr>
          <w:bCs/>
          <w:sz w:val="20"/>
          <w:szCs w:val="20"/>
        </w:rPr>
        <w:t>5. В случае, если конкурсной документацией предусмотрено право заказчика заключить контракты на выполнение двух и более поисковых научно-исследовательских работ с несколькими участниками конкурса, заявка на участие в конкурсе, поданная одновременно в отношении двух и более указанных работ, не рассматривается и возвращается подавшему ее участнику конкурса.</w:t>
      </w:r>
    </w:p>
    <w:p w:rsidR="00177701" w:rsidRPr="00CF1305" w:rsidRDefault="00770B5C" w:rsidP="00E56204">
      <w:pPr>
        <w:autoSpaceDE w:val="0"/>
        <w:autoSpaceDN w:val="0"/>
        <w:adjustRightInd w:val="0"/>
        <w:spacing w:after="0"/>
        <w:ind w:firstLine="567"/>
        <w:rPr>
          <w:bCs/>
          <w:sz w:val="20"/>
          <w:szCs w:val="20"/>
        </w:rPr>
      </w:pPr>
      <w:r w:rsidRPr="00CF1305">
        <w:rPr>
          <w:bCs/>
          <w:sz w:val="20"/>
          <w:szCs w:val="20"/>
        </w:rPr>
        <w:t>5.1.</w:t>
      </w:r>
      <w:r w:rsidR="00177701" w:rsidRPr="00CF1305">
        <w:rPr>
          <w:bCs/>
          <w:sz w:val="20"/>
          <w:szCs w:val="20"/>
        </w:rPr>
        <w:t>6. Информация о месте, дате и времени вскрытия конвертов с заявками на участие в конкурсе</w:t>
      </w:r>
      <w:r w:rsidRPr="00CF1305">
        <w:rPr>
          <w:bCs/>
          <w:sz w:val="20"/>
          <w:szCs w:val="20"/>
        </w:rPr>
        <w:t>,</w:t>
      </w:r>
      <w:r w:rsidR="00177701" w:rsidRPr="00CF1305">
        <w:rPr>
          <w:bCs/>
          <w:sz w:val="20"/>
          <w:szCs w:val="20"/>
        </w:rPr>
        <w:t xml:space="preserve"> наименование (для юридического лица), фамилия, имя, отчество (при наличии) (для физического лица),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условия исполнения контракта, указанные в заявке на участие в конкурсе и 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несостоявшимся.</w:t>
      </w:r>
    </w:p>
    <w:p w:rsidR="00177701" w:rsidRPr="00CF1305" w:rsidRDefault="00770B5C" w:rsidP="00E56204">
      <w:pPr>
        <w:autoSpaceDE w:val="0"/>
        <w:autoSpaceDN w:val="0"/>
        <w:adjustRightInd w:val="0"/>
        <w:spacing w:after="0"/>
        <w:ind w:firstLine="567"/>
        <w:rPr>
          <w:bCs/>
          <w:sz w:val="20"/>
          <w:szCs w:val="20"/>
        </w:rPr>
      </w:pPr>
      <w:r w:rsidRPr="00CF1305">
        <w:rPr>
          <w:bCs/>
          <w:sz w:val="20"/>
          <w:szCs w:val="20"/>
        </w:rPr>
        <w:t>5.1.</w:t>
      </w:r>
      <w:r w:rsidR="00177701" w:rsidRPr="00CF1305">
        <w:rPr>
          <w:bCs/>
          <w:sz w:val="20"/>
          <w:szCs w:val="20"/>
        </w:rPr>
        <w:t xml:space="preserve">7. Протокол вскрытия конвертов с заявками на участие в конкурсе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рабочего дня, следующего за датой подписания этого протокола, размещается в единой информационной системе. При проведении конкурса в целях заключения контракта на выполнение научно-исследовательских работ в случае, если допускается заключение контрактов с несколькими участниками закупки, а также на выполнение двух и более поисковых научно-исследовательских работ этот протокол размещается в единой информационной системе в течение </w:t>
      </w:r>
      <w:r w:rsidRPr="00CF1305">
        <w:rPr>
          <w:bCs/>
          <w:sz w:val="20"/>
          <w:szCs w:val="20"/>
        </w:rPr>
        <w:t>3 (</w:t>
      </w:r>
      <w:r w:rsidR="00177701" w:rsidRPr="00CF1305">
        <w:rPr>
          <w:bCs/>
          <w:sz w:val="20"/>
          <w:szCs w:val="20"/>
        </w:rPr>
        <w:t>трех</w:t>
      </w:r>
      <w:r w:rsidRPr="00CF1305">
        <w:rPr>
          <w:bCs/>
          <w:sz w:val="20"/>
          <w:szCs w:val="20"/>
        </w:rPr>
        <w:t>)</w:t>
      </w:r>
      <w:r w:rsidR="00177701" w:rsidRPr="00CF1305">
        <w:rPr>
          <w:bCs/>
          <w:sz w:val="20"/>
          <w:szCs w:val="20"/>
        </w:rPr>
        <w:t xml:space="preserve"> рабочих дней с даты его подписания.</w:t>
      </w:r>
    </w:p>
    <w:p w:rsidR="00177701" w:rsidRPr="00CF1305" w:rsidRDefault="00770B5C" w:rsidP="00E56204">
      <w:pPr>
        <w:autoSpaceDE w:val="0"/>
        <w:autoSpaceDN w:val="0"/>
        <w:adjustRightInd w:val="0"/>
        <w:spacing w:after="0"/>
        <w:ind w:firstLine="567"/>
        <w:rPr>
          <w:bCs/>
          <w:sz w:val="20"/>
          <w:szCs w:val="20"/>
        </w:rPr>
      </w:pPr>
      <w:r w:rsidRPr="00CF1305">
        <w:rPr>
          <w:bCs/>
          <w:sz w:val="20"/>
          <w:szCs w:val="20"/>
        </w:rPr>
        <w:t>5.1.</w:t>
      </w:r>
      <w:r w:rsidR="00177701" w:rsidRPr="00CF1305">
        <w:rPr>
          <w:bCs/>
          <w:sz w:val="20"/>
          <w:szCs w:val="20"/>
        </w:rPr>
        <w:t xml:space="preserve">8. </w:t>
      </w:r>
      <w:r w:rsidRPr="00CF1305">
        <w:rPr>
          <w:bCs/>
          <w:sz w:val="20"/>
          <w:szCs w:val="20"/>
        </w:rPr>
        <w:t>Уполномоченный орган</w:t>
      </w:r>
      <w:r w:rsidR="00177701" w:rsidRPr="00CF1305">
        <w:rPr>
          <w:bCs/>
          <w:sz w:val="20"/>
          <w:szCs w:val="20"/>
        </w:rPr>
        <w:t xml:space="preserve"> обязан обеспечить осуществление аудиозаписи вскрытия конвертов с заявками на участие в конкурсе. Участник конкурса, присутствующий при вскрытии конвертов с заявками на участие в конкурсе, вправе осуществлять аудио- и видеозапись вскрытия таких конвертов.</w:t>
      </w:r>
    </w:p>
    <w:p w:rsidR="00F258AF" w:rsidRPr="00CF1305" w:rsidRDefault="00F258AF" w:rsidP="00E56204">
      <w:pPr>
        <w:pStyle w:val="28"/>
        <w:widowControl w:val="0"/>
        <w:adjustRightInd w:val="0"/>
        <w:spacing w:after="0" w:line="240" w:lineRule="auto"/>
        <w:textAlignment w:val="baseline"/>
        <w:rPr>
          <w:sz w:val="20"/>
          <w:szCs w:val="20"/>
        </w:rPr>
      </w:pPr>
    </w:p>
    <w:p w:rsidR="00F258AF" w:rsidRPr="00CF1305" w:rsidRDefault="00F258AF" w:rsidP="005F27D6">
      <w:pPr>
        <w:pStyle w:val="23"/>
        <w:numPr>
          <w:ilvl w:val="1"/>
          <w:numId w:val="25"/>
        </w:numPr>
        <w:spacing w:after="0"/>
        <w:ind w:left="0" w:firstLine="540"/>
        <w:rPr>
          <w:b w:val="0"/>
          <w:i/>
          <w:sz w:val="20"/>
        </w:rPr>
      </w:pPr>
      <w:r w:rsidRPr="00CF1305">
        <w:rPr>
          <w:sz w:val="20"/>
        </w:rPr>
        <w:t xml:space="preserve">Рассмотрение </w:t>
      </w:r>
      <w:r w:rsidR="001D367B" w:rsidRPr="00CF1305">
        <w:rPr>
          <w:sz w:val="20"/>
        </w:rPr>
        <w:t xml:space="preserve">и оценка </w:t>
      </w:r>
      <w:r w:rsidRPr="00CF1305">
        <w:rPr>
          <w:sz w:val="20"/>
        </w:rPr>
        <w:t>заявок на участие в конкурсе</w:t>
      </w:r>
      <w:r w:rsidR="001D367B" w:rsidRPr="00CF1305">
        <w:rPr>
          <w:sz w:val="20"/>
        </w:rPr>
        <w:t xml:space="preserve"> </w:t>
      </w:r>
    </w:p>
    <w:p w:rsidR="001D367B" w:rsidRPr="00CF1305" w:rsidRDefault="001D367B" w:rsidP="00E56204">
      <w:pPr>
        <w:autoSpaceDE w:val="0"/>
        <w:autoSpaceDN w:val="0"/>
        <w:adjustRightInd w:val="0"/>
        <w:spacing w:after="0"/>
        <w:ind w:firstLine="567"/>
        <w:rPr>
          <w:sz w:val="20"/>
          <w:szCs w:val="20"/>
        </w:rPr>
      </w:pPr>
      <w:r w:rsidRPr="00CF1305">
        <w:rPr>
          <w:sz w:val="20"/>
          <w:szCs w:val="20"/>
        </w:rPr>
        <w:t xml:space="preserve">5.2.1. Срок рассмотрения и оценки заявок на участие в конкурсе не может превышать 20 (двадцать) дней с даты вскрытия конвертов с такими заявками. </w:t>
      </w:r>
      <w:r w:rsidR="00E13806" w:rsidRPr="00CF1305">
        <w:rPr>
          <w:sz w:val="20"/>
          <w:szCs w:val="20"/>
        </w:rPr>
        <w:t>У</w:t>
      </w:r>
      <w:r w:rsidRPr="00CF1305">
        <w:rPr>
          <w:sz w:val="20"/>
          <w:szCs w:val="20"/>
        </w:rPr>
        <w:t xml:space="preserve">полномоченный орган вправе продлить срок рассмотрения и оценки заявок на участие в конкурсе на поставку товара, выполнение работы либо оказание услуги в сфере науки, культуры или искусства, но не более чем на 10 (десять) рабочих дней. При этом в течение 1 (одного) рабочего дня с даты принятия решения о продлении срока рассмотрения и оценки таких заявок </w:t>
      </w:r>
      <w:r w:rsidR="00E13806" w:rsidRPr="00CF1305">
        <w:rPr>
          <w:sz w:val="20"/>
          <w:szCs w:val="20"/>
        </w:rPr>
        <w:t>у</w:t>
      </w:r>
      <w:r w:rsidRPr="00CF1305">
        <w:rPr>
          <w:sz w:val="20"/>
          <w:szCs w:val="20"/>
        </w:rPr>
        <w:t>полномоченный орган направляет соответствующее уведомление всем участникам конкурса, подавшим заявки на участие в конкурсе, а также размещает указанное уведомление в единой информационной системе.</w:t>
      </w:r>
    </w:p>
    <w:p w:rsidR="001D367B" w:rsidRPr="00CF1305" w:rsidRDefault="001D367B" w:rsidP="00E56204">
      <w:pPr>
        <w:autoSpaceDE w:val="0"/>
        <w:autoSpaceDN w:val="0"/>
        <w:adjustRightInd w:val="0"/>
        <w:spacing w:after="0"/>
        <w:ind w:firstLine="567"/>
        <w:rPr>
          <w:sz w:val="20"/>
          <w:szCs w:val="20"/>
        </w:rPr>
      </w:pPr>
      <w:r w:rsidRPr="00CF1305">
        <w:rPr>
          <w:sz w:val="20"/>
          <w:szCs w:val="20"/>
        </w:rPr>
        <w:t xml:space="preserve">5.2.2. Заявка на участие в конкурсе признается надлежащей, если она соответствует требованиям </w:t>
      </w:r>
      <w:r w:rsidR="00E13700" w:rsidRPr="00CF1305">
        <w:rPr>
          <w:sz w:val="20"/>
          <w:szCs w:val="20"/>
        </w:rPr>
        <w:t xml:space="preserve">Федерального закона </w:t>
      </w:r>
      <w:r w:rsidR="00E13700" w:rsidRPr="00CF1305">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00E13700" w:rsidRPr="00CF1305">
        <w:rPr>
          <w:bCs/>
          <w:color w:val="000000"/>
          <w:sz w:val="20"/>
          <w:szCs w:val="20"/>
        </w:rPr>
        <w:t xml:space="preserve"> </w:t>
      </w:r>
      <w:r w:rsidRPr="00CF1305">
        <w:rPr>
          <w:sz w:val="20"/>
          <w:szCs w:val="20"/>
        </w:rPr>
        <w:t>настоящей конкурсной документации, извещению о проведении конкурса, а участник закупки, подавший такую заявку, соответствует требованиям, которые предъявляются к участнику закупки и указаны в Разделе 2. «</w:t>
      </w:r>
      <w:r w:rsidR="00E56204" w:rsidRPr="00CF1305">
        <w:rPr>
          <w:caps/>
          <w:sz w:val="20"/>
          <w:szCs w:val="20"/>
        </w:rPr>
        <w:t>Информационная карта конкурса</w:t>
      </w:r>
      <w:r w:rsidRPr="00CF1305">
        <w:rPr>
          <w:sz w:val="20"/>
          <w:szCs w:val="20"/>
        </w:rPr>
        <w:t>».</w:t>
      </w:r>
    </w:p>
    <w:p w:rsidR="001D367B" w:rsidRPr="00CF1305" w:rsidRDefault="001D367B" w:rsidP="00E56204">
      <w:pPr>
        <w:autoSpaceDE w:val="0"/>
        <w:autoSpaceDN w:val="0"/>
        <w:adjustRightInd w:val="0"/>
        <w:spacing w:after="0"/>
        <w:ind w:firstLine="567"/>
        <w:rPr>
          <w:sz w:val="20"/>
          <w:szCs w:val="20"/>
        </w:rPr>
      </w:pPr>
      <w:r w:rsidRPr="00CF1305">
        <w:rPr>
          <w:sz w:val="20"/>
          <w:szCs w:val="20"/>
        </w:rPr>
        <w:t>5.2.3. 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Разделе 2. «</w:t>
      </w:r>
      <w:r w:rsidR="00E56204" w:rsidRPr="00CF1305">
        <w:rPr>
          <w:caps/>
          <w:sz w:val="20"/>
          <w:szCs w:val="20"/>
        </w:rPr>
        <w:t>Информационная карта конкурса</w:t>
      </w:r>
      <w:r w:rsidRPr="00CF1305">
        <w:rPr>
          <w:sz w:val="20"/>
          <w:szCs w:val="20"/>
        </w:rPr>
        <w:t>», или такая заявка признана не соответствующей требованиям, указанным в настоящей конкурсной документации.</w:t>
      </w:r>
    </w:p>
    <w:p w:rsidR="00E120ED" w:rsidRPr="00CF1305" w:rsidRDefault="00216AA5" w:rsidP="00E56204">
      <w:pPr>
        <w:autoSpaceDE w:val="0"/>
        <w:autoSpaceDN w:val="0"/>
        <w:adjustRightInd w:val="0"/>
        <w:spacing w:after="0"/>
        <w:ind w:firstLine="567"/>
        <w:rPr>
          <w:sz w:val="20"/>
          <w:szCs w:val="20"/>
        </w:rPr>
      </w:pPr>
      <w:r w:rsidRPr="00CF1305">
        <w:rPr>
          <w:sz w:val="20"/>
          <w:szCs w:val="20"/>
        </w:rPr>
        <w:t xml:space="preserve">5.2.4. </w:t>
      </w:r>
      <w:r w:rsidR="00E120ED" w:rsidRPr="00CF1305">
        <w:rPr>
          <w:sz w:val="20"/>
          <w:szCs w:val="20"/>
        </w:rPr>
        <w:t xml:space="preserve">В случае установления недостоверности информации, содержащейся в документах, представленных участником конкурса в соответствии с </w:t>
      </w:r>
      <w:r w:rsidRPr="00CF1305">
        <w:rPr>
          <w:sz w:val="20"/>
          <w:szCs w:val="20"/>
        </w:rPr>
        <w:t>Разделом 2. «</w:t>
      </w:r>
      <w:r w:rsidRPr="00CF1305">
        <w:rPr>
          <w:caps/>
          <w:sz w:val="20"/>
          <w:szCs w:val="20"/>
        </w:rPr>
        <w:t>Информационная карта конкурса</w:t>
      </w:r>
      <w:r w:rsidRPr="00CF1305">
        <w:rPr>
          <w:sz w:val="20"/>
          <w:szCs w:val="20"/>
        </w:rPr>
        <w:t>»</w:t>
      </w:r>
      <w:r w:rsidR="00E120ED" w:rsidRPr="00CF1305">
        <w:rPr>
          <w:sz w:val="20"/>
          <w:szCs w:val="20"/>
        </w:rPr>
        <w:t>, конкурсная комиссия обязана отстранить такого участника от участия в конкурсе на любом этапе его проведения.</w:t>
      </w:r>
    </w:p>
    <w:p w:rsidR="001D367B" w:rsidRPr="00CF1305" w:rsidRDefault="001D367B" w:rsidP="00E56204">
      <w:pPr>
        <w:autoSpaceDE w:val="0"/>
        <w:autoSpaceDN w:val="0"/>
        <w:adjustRightInd w:val="0"/>
        <w:spacing w:after="0"/>
        <w:ind w:firstLine="567"/>
        <w:rPr>
          <w:sz w:val="20"/>
          <w:szCs w:val="20"/>
        </w:rPr>
      </w:pPr>
      <w:r w:rsidRPr="00CF1305">
        <w:rPr>
          <w:sz w:val="20"/>
          <w:szCs w:val="20"/>
        </w:rPr>
        <w:t>5.2.</w:t>
      </w:r>
      <w:r w:rsidR="00216AA5" w:rsidRPr="00CF1305">
        <w:rPr>
          <w:sz w:val="20"/>
          <w:szCs w:val="20"/>
        </w:rPr>
        <w:t>5</w:t>
      </w:r>
      <w:r w:rsidRPr="00CF1305">
        <w:rPr>
          <w:sz w:val="20"/>
          <w:szCs w:val="20"/>
        </w:rPr>
        <w:t>. Результаты рассмотрения заявок на участие в конкурсе фиксируются в протоколе рассмотрения и оценки заявок на участие в конкурсе.</w:t>
      </w:r>
    </w:p>
    <w:p w:rsidR="001D367B" w:rsidRPr="00CF1305" w:rsidRDefault="001D367B" w:rsidP="00E56204">
      <w:pPr>
        <w:autoSpaceDE w:val="0"/>
        <w:autoSpaceDN w:val="0"/>
        <w:adjustRightInd w:val="0"/>
        <w:spacing w:after="0"/>
        <w:ind w:firstLine="567"/>
        <w:rPr>
          <w:sz w:val="20"/>
          <w:szCs w:val="20"/>
        </w:rPr>
      </w:pPr>
      <w:r w:rsidRPr="00CF1305">
        <w:rPr>
          <w:sz w:val="20"/>
          <w:szCs w:val="20"/>
        </w:rPr>
        <w:t>5.2.</w:t>
      </w:r>
      <w:r w:rsidR="00216AA5" w:rsidRPr="00CF1305">
        <w:rPr>
          <w:sz w:val="20"/>
          <w:szCs w:val="20"/>
        </w:rPr>
        <w:t>6</w:t>
      </w:r>
      <w:r w:rsidRPr="00CF1305">
        <w:rPr>
          <w:sz w:val="20"/>
          <w:szCs w:val="20"/>
        </w:rPr>
        <w:t xml:space="preserve">. 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Приложении 1 </w:t>
      </w:r>
      <w:r w:rsidR="002D52C5" w:rsidRPr="00CF1305">
        <w:rPr>
          <w:sz w:val="20"/>
          <w:szCs w:val="20"/>
        </w:rPr>
        <w:t>к Разделу 2. «</w:t>
      </w:r>
      <w:r w:rsidR="00E56204" w:rsidRPr="00CF1305">
        <w:rPr>
          <w:caps/>
          <w:sz w:val="20"/>
          <w:szCs w:val="20"/>
        </w:rPr>
        <w:t>Информационная карта конкурса</w:t>
      </w:r>
      <w:r w:rsidR="002D52C5" w:rsidRPr="00CF1305">
        <w:rPr>
          <w:sz w:val="20"/>
          <w:szCs w:val="20"/>
        </w:rPr>
        <w:t>»</w:t>
      </w:r>
      <w:r w:rsidRPr="00CF1305">
        <w:rPr>
          <w:sz w:val="20"/>
          <w:szCs w:val="20"/>
        </w:rPr>
        <w:t>.</w:t>
      </w:r>
    </w:p>
    <w:p w:rsidR="001D367B" w:rsidRPr="00CF1305" w:rsidRDefault="001D367B" w:rsidP="00E56204">
      <w:pPr>
        <w:autoSpaceDE w:val="0"/>
        <w:autoSpaceDN w:val="0"/>
        <w:adjustRightInd w:val="0"/>
        <w:spacing w:after="0"/>
        <w:ind w:firstLine="567"/>
        <w:rPr>
          <w:sz w:val="20"/>
          <w:szCs w:val="20"/>
        </w:rPr>
      </w:pPr>
      <w:r w:rsidRPr="00CF1305">
        <w:rPr>
          <w:sz w:val="20"/>
          <w:szCs w:val="20"/>
        </w:rPr>
        <w:t>5.2.</w:t>
      </w:r>
      <w:r w:rsidR="00216AA5" w:rsidRPr="00CF1305">
        <w:rPr>
          <w:sz w:val="20"/>
          <w:szCs w:val="20"/>
        </w:rPr>
        <w:t>7</w:t>
      </w:r>
      <w:r w:rsidRPr="00CF1305">
        <w:rPr>
          <w:sz w:val="20"/>
          <w:szCs w:val="20"/>
        </w:rPr>
        <w:t>. 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1D367B" w:rsidRPr="00CF1305" w:rsidRDefault="002D52C5" w:rsidP="00E56204">
      <w:pPr>
        <w:autoSpaceDE w:val="0"/>
        <w:autoSpaceDN w:val="0"/>
        <w:adjustRightInd w:val="0"/>
        <w:spacing w:after="0"/>
        <w:ind w:firstLine="567"/>
        <w:rPr>
          <w:sz w:val="20"/>
          <w:szCs w:val="20"/>
        </w:rPr>
      </w:pPr>
      <w:r w:rsidRPr="00CF1305">
        <w:rPr>
          <w:sz w:val="20"/>
          <w:szCs w:val="20"/>
        </w:rPr>
        <w:t>5.2.</w:t>
      </w:r>
      <w:r w:rsidR="00216AA5" w:rsidRPr="00CF1305">
        <w:rPr>
          <w:sz w:val="20"/>
          <w:szCs w:val="20"/>
        </w:rPr>
        <w:t>8</w:t>
      </w:r>
      <w:r w:rsidR="001D367B" w:rsidRPr="00CF1305">
        <w:rPr>
          <w:sz w:val="20"/>
          <w:szCs w:val="20"/>
        </w:rPr>
        <w:t>. На основании результатов оценки заявок на участие в конкурсе конкурсная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контракта. Заявке на участие в конкурсе, в которой содержатся лучшие условия исполнения контракта, присваивается первый номер. В случае, если в нескольких заявках на участие в конкурсе содержатся одинаковые условия исполнения контракта,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1D367B" w:rsidRPr="00CF1305" w:rsidRDefault="002D52C5" w:rsidP="00E56204">
      <w:pPr>
        <w:autoSpaceDE w:val="0"/>
        <w:autoSpaceDN w:val="0"/>
        <w:adjustRightInd w:val="0"/>
        <w:spacing w:after="0"/>
        <w:ind w:firstLine="567"/>
        <w:rPr>
          <w:sz w:val="20"/>
          <w:szCs w:val="20"/>
        </w:rPr>
      </w:pPr>
      <w:r w:rsidRPr="00CF1305">
        <w:rPr>
          <w:sz w:val="20"/>
          <w:szCs w:val="20"/>
        </w:rPr>
        <w:t>5.2.</w:t>
      </w:r>
      <w:r w:rsidR="00216AA5" w:rsidRPr="00CF1305">
        <w:rPr>
          <w:sz w:val="20"/>
          <w:szCs w:val="20"/>
        </w:rPr>
        <w:t>9</w:t>
      </w:r>
      <w:r w:rsidR="001D367B" w:rsidRPr="00CF1305">
        <w:rPr>
          <w:sz w:val="20"/>
          <w:szCs w:val="20"/>
        </w:rPr>
        <w:t xml:space="preserve">. Победителем конкурса признается участник конкурса, который предложил лучшие условия исполнения контракта на основе критериев, указанных в </w:t>
      </w:r>
      <w:r w:rsidRPr="00CF1305">
        <w:rPr>
          <w:sz w:val="20"/>
          <w:szCs w:val="20"/>
        </w:rPr>
        <w:t>Приложении 1 к Разделу 2. «</w:t>
      </w:r>
      <w:r w:rsidR="00E56204" w:rsidRPr="00CF1305">
        <w:rPr>
          <w:caps/>
          <w:sz w:val="20"/>
          <w:szCs w:val="20"/>
        </w:rPr>
        <w:t>Информационная карта конкурса</w:t>
      </w:r>
      <w:r w:rsidRPr="00CF1305">
        <w:rPr>
          <w:sz w:val="20"/>
          <w:szCs w:val="20"/>
        </w:rPr>
        <w:t>»</w:t>
      </w:r>
      <w:r w:rsidR="001D367B" w:rsidRPr="00CF1305">
        <w:rPr>
          <w:sz w:val="20"/>
          <w:szCs w:val="20"/>
        </w:rPr>
        <w:t>, и заявке на участие в конкурсе которого присвоен первый номер.</w:t>
      </w:r>
    </w:p>
    <w:p w:rsidR="001D367B" w:rsidRPr="00CF1305" w:rsidRDefault="002D52C5" w:rsidP="00E56204">
      <w:pPr>
        <w:autoSpaceDE w:val="0"/>
        <w:autoSpaceDN w:val="0"/>
        <w:adjustRightInd w:val="0"/>
        <w:spacing w:after="0"/>
        <w:ind w:firstLine="540"/>
        <w:rPr>
          <w:sz w:val="20"/>
          <w:szCs w:val="20"/>
        </w:rPr>
      </w:pPr>
      <w:r w:rsidRPr="00CF1305">
        <w:rPr>
          <w:sz w:val="20"/>
          <w:szCs w:val="20"/>
        </w:rPr>
        <w:t>5.2.</w:t>
      </w:r>
      <w:r w:rsidR="00216AA5" w:rsidRPr="00CF1305">
        <w:rPr>
          <w:sz w:val="20"/>
          <w:szCs w:val="20"/>
        </w:rPr>
        <w:t>10</w:t>
      </w:r>
      <w:r w:rsidR="001D367B" w:rsidRPr="00CF1305">
        <w:rPr>
          <w:sz w:val="20"/>
          <w:szCs w:val="20"/>
        </w:rPr>
        <w:t xml:space="preserve">. Если </w:t>
      </w:r>
      <w:r w:rsidRPr="00CF1305">
        <w:rPr>
          <w:sz w:val="20"/>
          <w:szCs w:val="20"/>
        </w:rPr>
        <w:t>в Разделе 2. «</w:t>
      </w:r>
      <w:r w:rsidR="00E56204" w:rsidRPr="00CF1305">
        <w:rPr>
          <w:caps/>
          <w:sz w:val="20"/>
          <w:szCs w:val="20"/>
        </w:rPr>
        <w:t>Информационная карта конкурса</w:t>
      </w:r>
      <w:r w:rsidRPr="00CF1305">
        <w:rPr>
          <w:sz w:val="20"/>
          <w:szCs w:val="20"/>
        </w:rPr>
        <w:t xml:space="preserve">» </w:t>
      </w:r>
      <w:r w:rsidR="001D367B" w:rsidRPr="00CF1305">
        <w:rPr>
          <w:sz w:val="20"/>
          <w:szCs w:val="20"/>
        </w:rPr>
        <w:t xml:space="preserve">предусмотрено право заказчика заключить контракты с несколькими участниками конкурса </w:t>
      </w:r>
      <w:r w:rsidRPr="00CF1305">
        <w:rPr>
          <w:sz w:val="20"/>
          <w:szCs w:val="20"/>
        </w:rPr>
        <w:t>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r w:rsidR="001D367B" w:rsidRPr="00CF1305">
        <w:rPr>
          <w:sz w:val="20"/>
          <w:szCs w:val="20"/>
        </w:rPr>
        <w:t>, на выполнение поисковых научно-исследовательских работ, конкурсная комиссия присваивает первый номер нескольким заявкам на участие в конкурсе, содержащим лучшие условия исполнения контракта. При этом число заявок на участие в конкурсе, которым присвоен первый номер, не должно превышать количество таких контрактов, указанное в конкурсной документации.</w:t>
      </w:r>
    </w:p>
    <w:p w:rsidR="001D367B" w:rsidRPr="00CF1305" w:rsidRDefault="002D52C5" w:rsidP="00E56204">
      <w:pPr>
        <w:autoSpaceDE w:val="0"/>
        <w:autoSpaceDN w:val="0"/>
        <w:adjustRightInd w:val="0"/>
        <w:spacing w:after="0"/>
        <w:ind w:firstLine="567"/>
        <w:rPr>
          <w:sz w:val="20"/>
          <w:szCs w:val="20"/>
        </w:rPr>
      </w:pPr>
      <w:bookmarkStart w:id="42" w:name="Par9"/>
      <w:bookmarkEnd w:id="42"/>
      <w:r w:rsidRPr="00CF1305">
        <w:rPr>
          <w:sz w:val="20"/>
          <w:szCs w:val="20"/>
        </w:rPr>
        <w:t>5.2.</w:t>
      </w:r>
      <w:r w:rsidR="001D367B" w:rsidRPr="00CF1305">
        <w:rPr>
          <w:sz w:val="20"/>
          <w:szCs w:val="20"/>
        </w:rPr>
        <w:t>1</w:t>
      </w:r>
      <w:r w:rsidR="00216AA5" w:rsidRPr="00CF1305">
        <w:rPr>
          <w:sz w:val="20"/>
          <w:szCs w:val="20"/>
        </w:rPr>
        <w:t>1</w:t>
      </w:r>
      <w:r w:rsidR="001D367B" w:rsidRPr="00CF1305">
        <w:rPr>
          <w:sz w:val="20"/>
          <w:szCs w:val="20"/>
        </w:rPr>
        <w:t>. Результаты рассмотрения и оценки заявок на участие в конкурсе фиксируются в протоколе рассмотрения и оценки таких заявок, в котором должна содержаться следующая информация:</w:t>
      </w:r>
    </w:p>
    <w:p w:rsidR="001D367B" w:rsidRPr="00CF1305" w:rsidRDefault="001D367B" w:rsidP="00E56204">
      <w:pPr>
        <w:autoSpaceDE w:val="0"/>
        <w:autoSpaceDN w:val="0"/>
        <w:adjustRightInd w:val="0"/>
        <w:spacing w:after="0"/>
        <w:ind w:firstLine="567"/>
        <w:rPr>
          <w:sz w:val="20"/>
          <w:szCs w:val="20"/>
        </w:rPr>
      </w:pPr>
      <w:r w:rsidRPr="00CF1305">
        <w:rPr>
          <w:sz w:val="20"/>
          <w:szCs w:val="20"/>
        </w:rPr>
        <w:t>1) место, дата, время проведения рассмотрения и оценки таких заявок;</w:t>
      </w:r>
    </w:p>
    <w:p w:rsidR="001D367B" w:rsidRPr="00CF1305" w:rsidRDefault="001D367B" w:rsidP="00E56204">
      <w:pPr>
        <w:autoSpaceDE w:val="0"/>
        <w:autoSpaceDN w:val="0"/>
        <w:adjustRightInd w:val="0"/>
        <w:spacing w:after="0"/>
        <w:ind w:firstLine="567"/>
        <w:rPr>
          <w:sz w:val="20"/>
          <w:szCs w:val="20"/>
        </w:rPr>
      </w:pPr>
      <w:r w:rsidRPr="00CF1305">
        <w:rPr>
          <w:sz w:val="20"/>
          <w:szCs w:val="20"/>
        </w:rPr>
        <w:t>2) информация об участниках конкурса, заявки на участие в конкурсе которых были рассмотрены;</w:t>
      </w:r>
    </w:p>
    <w:p w:rsidR="001D367B" w:rsidRPr="00CF1305" w:rsidRDefault="001D367B" w:rsidP="00E56204">
      <w:pPr>
        <w:autoSpaceDE w:val="0"/>
        <w:autoSpaceDN w:val="0"/>
        <w:adjustRightInd w:val="0"/>
        <w:spacing w:after="0"/>
        <w:ind w:firstLine="567"/>
        <w:rPr>
          <w:sz w:val="20"/>
          <w:szCs w:val="20"/>
        </w:rPr>
      </w:pPr>
      <w:r w:rsidRPr="00CF1305">
        <w:rPr>
          <w:sz w:val="20"/>
          <w:szCs w:val="20"/>
        </w:rPr>
        <w:t xml:space="preserve">3) информация об участниках конкурса, заявки на участие в конкурсе которых были отклонены, с указанием причин их отклонения, в том числе положений Федерального закона </w:t>
      </w:r>
      <w:r w:rsidR="004A6A6B" w:rsidRPr="00CF1305">
        <w:rPr>
          <w:bCs/>
          <w:sz w:val="20"/>
          <w:szCs w:val="20"/>
        </w:rPr>
        <w:t xml:space="preserve">от 05.04.2013 № 44-ФЗ «О контрактной системе в сфере закупок товаров, работ, услуг для обеспечения государственных и муниципальных нужд» </w:t>
      </w:r>
      <w:r w:rsidRPr="00CF1305">
        <w:rPr>
          <w:sz w:val="20"/>
          <w:szCs w:val="20"/>
        </w:rPr>
        <w:t>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1D367B" w:rsidRPr="00CF1305" w:rsidRDefault="001D367B" w:rsidP="00E56204">
      <w:pPr>
        <w:autoSpaceDE w:val="0"/>
        <w:autoSpaceDN w:val="0"/>
        <w:adjustRightInd w:val="0"/>
        <w:spacing w:after="0"/>
        <w:ind w:firstLine="567"/>
        <w:rPr>
          <w:sz w:val="20"/>
          <w:szCs w:val="20"/>
        </w:rPr>
      </w:pPr>
      <w:r w:rsidRPr="00CF1305">
        <w:rPr>
          <w:sz w:val="20"/>
          <w:szCs w:val="20"/>
        </w:rPr>
        <w:t>4) решение каждого члена комиссии об отклонении заявок на участие в конкурсе;</w:t>
      </w:r>
    </w:p>
    <w:p w:rsidR="001D367B" w:rsidRPr="00CF1305" w:rsidRDefault="001D367B" w:rsidP="00E56204">
      <w:pPr>
        <w:autoSpaceDE w:val="0"/>
        <w:autoSpaceDN w:val="0"/>
        <w:adjustRightInd w:val="0"/>
        <w:spacing w:after="0"/>
        <w:ind w:firstLine="567"/>
        <w:rPr>
          <w:sz w:val="20"/>
          <w:szCs w:val="20"/>
        </w:rPr>
      </w:pPr>
      <w:r w:rsidRPr="00CF1305">
        <w:rPr>
          <w:sz w:val="20"/>
          <w:szCs w:val="20"/>
        </w:rPr>
        <w:t>5) порядок оценки заявок на участие в конкурсе;</w:t>
      </w:r>
    </w:p>
    <w:p w:rsidR="001D367B" w:rsidRPr="00CF1305" w:rsidRDefault="001D367B" w:rsidP="00E56204">
      <w:pPr>
        <w:autoSpaceDE w:val="0"/>
        <w:autoSpaceDN w:val="0"/>
        <w:adjustRightInd w:val="0"/>
        <w:spacing w:after="0"/>
        <w:ind w:firstLine="567"/>
        <w:rPr>
          <w:sz w:val="20"/>
          <w:szCs w:val="20"/>
        </w:rPr>
      </w:pPr>
      <w:r w:rsidRPr="00CF1305">
        <w:rPr>
          <w:sz w:val="20"/>
          <w:szCs w:val="20"/>
        </w:rPr>
        <w:t>6) присвоенные заявкам на участие в конкурсе значения по каждому из предусмотренных критериев оценки заявок на участие в конкурсе;</w:t>
      </w:r>
    </w:p>
    <w:p w:rsidR="001D367B" w:rsidRPr="00CF1305" w:rsidRDefault="001D367B" w:rsidP="00E56204">
      <w:pPr>
        <w:autoSpaceDE w:val="0"/>
        <w:autoSpaceDN w:val="0"/>
        <w:adjustRightInd w:val="0"/>
        <w:spacing w:after="0"/>
        <w:ind w:firstLine="567"/>
        <w:rPr>
          <w:sz w:val="20"/>
          <w:szCs w:val="20"/>
        </w:rPr>
      </w:pPr>
      <w:r w:rsidRPr="00CF1305">
        <w:rPr>
          <w:sz w:val="20"/>
          <w:szCs w:val="20"/>
        </w:rPr>
        <w:t>7) принятое на основании результатов оценки заявок на участие в конкурсе решение о присвоении таким заявкам порядковых номеров;</w:t>
      </w:r>
    </w:p>
    <w:p w:rsidR="001D367B" w:rsidRPr="00CF1305" w:rsidRDefault="001D367B" w:rsidP="00E56204">
      <w:pPr>
        <w:autoSpaceDE w:val="0"/>
        <w:autoSpaceDN w:val="0"/>
        <w:adjustRightInd w:val="0"/>
        <w:spacing w:after="0"/>
        <w:ind w:firstLine="567"/>
        <w:rPr>
          <w:sz w:val="20"/>
          <w:szCs w:val="20"/>
        </w:rPr>
      </w:pPr>
      <w:r w:rsidRPr="00CF1305">
        <w:rPr>
          <w:sz w:val="20"/>
          <w:szCs w:val="20"/>
        </w:rPr>
        <w:t>8)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1D367B" w:rsidRPr="00CF1305" w:rsidRDefault="002D52C5" w:rsidP="00E56204">
      <w:pPr>
        <w:autoSpaceDE w:val="0"/>
        <w:autoSpaceDN w:val="0"/>
        <w:adjustRightInd w:val="0"/>
        <w:spacing w:after="0"/>
        <w:ind w:firstLine="567"/>
        <w:rPr>
          <w:sz w:val="20"/>
          <w:szCs w:val="20"/>
        </w:rPr>
      </w:pPr>
      <w:bookmarkStart w:id="43" w:name="Par18"/>
      <w:bookmarkEnd w:id="43"/>
      <w:r w:rsidRPr="00CF1305">
        <w:rPr>
          <w:sz w:val="20"/>
          <w:szCs w:val="20"/>
        </w:rPr>
        <w:t>5.2.</w:t>
      </w:r>
      <w:r w:rsidR="001D367B" w:rsidRPr="00CF1305">
        <w:rPr>
          <w:sz w:val="20"/>
          <w:szCs w:val="20"/>
        </w:rPr>
        <w:t>1</w:t>
      </w:r>
      <w:r w:rsidR="00216AA5" w:rsidRPr="00CF1305">
        <w:rPr>
          <w:sz w:val="20"/>
          <w:szCs w:val="20"/>
        </w:rPr>
        <w:t>2</w:t>
      </w:r>
      <w:r w:rsidR="001D367B" w:rsidRPr="00CF1305">
        <w:rPr>
          <w:sz w:val="20"/>
          <w:szCs w:val="20"/>
        </w:rPr>
        <w:t>.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 в котором должна содержаться следующая информация:</w:t>
      </w:r>
    </w:p>
    <w:p w:rsidR="001D367B" w:rsidRPr="00CF1305" w:rsidRDefault="001D367B" w:rsidP="00E56204">
      <w:pPr>
        <w:autoSpaceDE w:val="0"/>
        <w:autoSpaceDN w:val="0"/>
        <w:adjustRightInd w:val="0"/>
        <w:spacing w:after="0"/>
        <w:ind w:firstLine="567"/>
        <w:rPr>
          <w:sz w:val="20"/>
          <w:szCs w:val="20"/>
        </w:rPr>
      </w:pPr>
      <w:r w:rsidRPr="00CF1305">
        <w:rPr>
          <w:sz w:val="20"/>
          <w:szCs w:val="20"/>
        </w:rPr>
        <w:t>1) место, дата, время проведения рассмотрения такой заявки;</w:t>
      </w:r>
    </w:p>
    <w:p w:rsidR="001D367B" w:rsidRPr="00CF1305" w:rsidRDefault="001D367B" w:rsidP="00E56204">
      <w:pPr>
        <w:autoSpaceDE w:val="0"/>
        <w:autoSpaceDN w:val="0"/>
        <w:adjustRightInd w:val="0"/>
        <w:spacing w:after="0"/>
        <w:ind w:firstLine="567"/>
        <w:rPr>
          <w:sz w:val="20"/>
          <w:szCs w:val="20"/>
        </w:rPr>
      </w:pPr>
      <w:r w:rsidRPr="00CF1305">
        <w:rPr>
          <w:sz w:val="20"/>
          <w:szCs w:val="20"/>
        </w:rPr>
        <w:t>2)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1D367B" w:rsidRPr="00CF1305" w:rsidRDefault="001D367B" w:rsidP="00E56204">
      <w:pPr>
        <w:autoSpaceDE w:val="0"/>
        <w:autoSpaceDN w:val="0"/>
        <w:adjustRightInd w:val="0"/>
        <w:spacing w:after="0"/>
        <w:ind w:firstLine="567"/>
        <w:rPr>
          <w:sz w:val="20"/>
          <w:szCs w:val="20"/>
        </w:rPr>
      </w:pPr>
      <w:r w:rsidRPr="00CF1305">
        <w:rPr>
          <w:sz w:val="20"/>
          <w:szCs w:val="20"/>
        </w:rPr>
        <w:t xml:space="preserve">3) решение каждого члена комиссии о соответствии такой заявки требованиям Федерального закона </w:t>
      </w:r>
      <w:r w:rsidR="004A6A6B" w:rsidRPr="00CF1305">
        <w:rPr>
          <w:bCs/>
          <w:sz w:val="20"/>
          <w:szCs w:val="20"/>
        </w:rPr>
        <w:t xml:space="preserve">от 05.04.2013 № 44-ФЗ «О контрактной системе в сфере закупок товаров, работ, услуг для обеспечения государственных и муниципальных нужд» </w:t>
      </w:r>
      <w:r w:rsidRPr="00CF1305">
        <w:rPr>
          <w:sz w:val="20"/>
          <w:szCs w:val="20"/>
        </w:rPr>
        <w:t>и конкурсной документации;</w:t>
      </w:r>
    </w:p>
    <w:p w:rsidR="001D367B" w:rsidRPr="00CF1305" w:rsidRDefault="001D367B" w:rsidP="00E56204">
      <w:pPr>
        <w:autoSpaceDE w:val="0"/>
        <w:autoSpaceDN w:val="0"/>
        <w:adjustRightInd w:val="0"/>
        <w:spacing w:after="0"/>
        <w:ind w:firstLine="567"/>
        <w:rPr>
          <w:sz w:val="20"/>
          <w:szCs w:val="20"/>
        </w:rPr>
      </w:pPr>
      <w:r w:rsidRPr="00CF1305">
        <w:rPr>
          <w:sz w:val="20"/>
          <w:szCs w:val="20"/>
        </w:rPr>
        <w:t>4) решение о возможности заключения контракта с участником конкурса, подавшим единственную заявку на участие в конкурсе.</w:t>
      </w:r>
    </w:p>
    <w:p w:rsidR="001D367B" w:rsidRPr="00CF1305" w:rsidRDefault="00F8167A" w:rsidP="00E56204">
      <w:pPr>
        <w:autoSpaceDE w:val="0"/>
        <w:autoSpaceDN w:val="0"/>
        <w:adjustRightInd w:val="0"/>
        <w:spacing w:after="0"/>
        <w:ind w:firstLine="567"/>
        <w:rPr>
          <w:sz w:val="20"/>
          <w:szCs w:val="20"/>
        </w:rPr>
      </w:pPr>
      <w:r w:rsidRPr="00CF1305">
        <w:rPr>
          <w:sz w:val="20"/>
          <w:szCs w:val="20"/>
        </w:rPr>
        <w:t>5.2.</w:t>
      </w:r>
      <w:r w:rsidR="001D367B" w:rsidRPr="00CF1305">
        <w:rPr>
          <w:sz w:val="20"/>
          <w:szCs w:val="20"/>
        </w:rPr>
        <w:t>1</w:t>
      </w:r>
      <w:r w:rsidR="00216AA5" w:rsidRPr="00CF1305">
        <w:rPr>
          <w:sz w:val="20"/>
          <w:szCs w:val="20"/>
        </w:rPr>
        <w:t>3</w:t>
      </w:r>
      <w:r w:rsidR="001D367B" w:rsidRPr="00CF1305">
        <w:rPr>
          <w:sz w:val="20"/>
          <w:szCs w:val="20"/>
        </w:rPr>
        <w:t xml:space="preserve">. Протоколы, указанные в </w:t>
      </w:r>
      <w:hyperlink w:anchor="Par9" w:history="1">
        <w:r w:rsidRPr="00CF1305">
          <w:rPr>
            <w:sz w:val="20"/>
            <w:szCs w:val="20"/>
          </w:rPr>
          <w:t>подпунктах 5.2.</w:t>
        </w:r>
        <w:r w:rsidR="001D367B" w:rsidRPr="00CF1305">
          <w:rPr>
            <w:sz w:val="20"/>
            <w:szCs w:val="20"/>
          </w:rPr>
          <w:t>1</w:t>
        </w:r>
      </w:hyperlink>
      <w:r w:rsidR="00216AA5" w:rsidRPr="00CF1305">
        <w:rPr>
          <w:sz w:val="20"/>
          <w:szCs w:val="20"/>
        </w:rPr>
        <w:t>1</w:t>
      </w:r>
      <w:r w:rsidR="001D367B" w:rsidRPr="00CF1305">
        <w:rPr>
          <w:sz w:val="20"/>
          <w:szCs w:val="20"/>
        </w:rPr>
        <w:t xml:space="preserve"> и </w:t>
      </w:r>
      <w:r w:rsidRPr="00CF1305">
        <w:rPr>
          <w:sz w:val="20"/>
          <w:szCs w:val="20"/>
        </w:rPr>
        <w:t>5.2.</w:t>
      </w:r>
      <w:hyperlink w:anchor="Par18" w:history="1">
        <w:r w:rsidR="001D367B" w:rsidRPr="00CF1305">
          <w:rPr>
            <w:sz w:val="20"/>
            <w:szCs w:val="20"/>
          </w:rPr>
          <w:t>1</w:t>
        </w:r>
      </w:hyperlink>
      <w:r w:rsidR="00216AA5" w:rsidRPr="00CF1305">
        <w:rPr>
          <w:sz w:val="20"/>
          <w:szCs w:val="20"/>
        </w:rPr>
        <w:t>2</w:t>
      </w:r>
      <w:r w:rsidR="001D367B" w:rsidRPr="00CF1305">
        <w:rPr>
          <w:sz w:val="20"/>
          <w:szCs w:val="20"/>
        </w:rPr>
        <w:t xml:space="preserve"> настояще</w:t>
      </w:r>
      <w:r w:rsidRPr="00CF1305">
        <w:rPr>
          <w:sz w:val="20"/>
          <w:szCs w:val="20"/>
        </w:rPr>
        <w:t>го Раздела</w:t>
      </w:r>
      <w:r w:rsidR="001D367B" w:rsidRPr="00CF1305">
        <w:rPr>
          <w:sz w:val="20"/>
          <w:szCs w:val="20"/>
        </w:rPr>
        <w:t xml:space="preserve">, составляются в двух экземплярах, которые подписываются всеми присутствующими членами конкурсной комиссии. </w:t>
      </w:r>
      <w:r w:rsidR="002A382A" w:rsidRPr="00CF1305">
        <w:rPr>
          <w:sz w:val="20"/>
          <w:szCs w:val="20"/>
        </w:rPr>
        <w:t xml:space="preserve">К этим протоколам прилагается </w:t>
      </w:r>
      <w:r w:rsidR="00E13700" w:rsidRPr="00CF1305">
        <w:rPr>
          <w:sz w:val="20"/>
          <w:szCs w:val="20"/>
        </w:rPr>
        <w:t xml:space="preserve">информация, </w:t>
      </w:r>
      <w:r w:rsidR="002A4E98" w:rsidRPr="00CF1305">
        <w:rPr>
          <w:sz w:val="20"/>
          <w:szCs w:val="20"/>
        </w:rPr>
        <w:t>предусмотренная</w:t>
      </w:r>
      <w:r w:rsidR="00E13700" w:rsidRPr="00CF1305">
        <w:rPr>
          <w:sz w:val="20"/>
          <w:szCs w:val="20"/>
        </w:rPr>
        <w:t xml:space="preserve"> пунктом 2 части 2 статьи 51 Федерального закона </w:t>
      </w:r>
      <w:r w:rsidR="00E13700" w:rsidRPr="00CF1305">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002A382A" w:rsidRPr="00CF1305">
        <w:rPr>
          <w:sz w:val="20"/>
          <w:szCs w:val="20"/>
        </w:rPr>
        <w:t xml:space="preserve">. </w:t>
      </w:r>
      <w:r w:rsidR="001D367B" w:rsidRPr="00CF1305">
        <w:rPr>
          <w:sz w:val="20"/>
          <w:szCs w:val="20"/>
        </w:rPr>
        <w:t xml:space="preserve">Один экземпляр каждого из этих протоколов хранится у заказчика, другой экземпляр в течение </w:t>
      </w:r>
      <w:r w:rsidRPr="00CF1305">
        <w:rPr>
          <w:sz w:val="20"/>
          <w:szCs w:val="20"/>
        </w:rPr>
        <w:t>3 (</w:t>
      </w:r>
      <w:r w:rsidR="001D367B" w:rsidRPr="00CF1305">
        <w:rPr>
          <w:sz w:val="20"/>
          <w:szCs w:val="20"/>
        </w:rPr>
        <w:t>трех</w:t>
      </w:r>
      <w:r w:rsidRPr="00CF1305">
        <w:rPr>
          <w:sz w:val="20"/>
          <w:szCs w:val="20"/>
        </w:rPr>
        <w:t>)</w:t>
      </w:r>
      <w:r w:rsidR="001D367B" w:rsidRPr="00CF1305">
        <w:rPr>
          <w:sz w:val="20"/>
          <w:szCs w:val="20"/>
        </w:rPr>
        <w:t xml:space="preserve">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контракта, который составляется путем включения в данный проект условий контракта, предложенных победителем конкурса или участником конкурса, подавшим единственную заявку на участие в конкурсе. Протокол рассмотрения и оценки заявок на участие в конкурсе, протокол рассмотрения единственной заявки на участие в конкурсе с указанными приложениями размещаются </w:t>
      </w:r>
      <w:r w:rsidR="00E77CB3" w:rsidRPr="00CF1305">
        <w:rPr>
          <w:sz w:val="20"/>
          <w:szCs w:val="20"/>
        </w:rPr>
        <w:t>уполномоченным органом</w:t>
      </w:r>
      <w:r w:rsidR="001D367B" w:rsidRPr="00CF1305">
        <w:rPr>
          <w:sz w:val="20"/>
          <w:szCs w:val="20"/>
        </w:rPr>
        <w:t xml:space="preserve"> в единой информационной системе не позднее рабочего дня, следующего за датой подписания указанных протоколов.</w:t>
      </w:r>
    </w:p>
    <w:p w:rsidR="001D367B" w:rsidRPr="00CF1305" w:rsidRDefault="00F8167A" w:rsidP="00E56204">
      <w:pPr>
        <w:autoSpaceDE w:val="0"/>
        <w:autoSpaceDN w:val="0"/>
        <w:adjustRightInd w:val="0"/>
        <w:spacing w:after="0"/>
        <w:ind w:firstLine="567"/>
        <w:rPr>
          <w:sz w:val="20"/>
          <w:szCs w:val="20"/>
        </w:rPr>
      </w:pPr>
      <w:r w:rsidRPr="00CF1305">
        <w:rPr>
          <w:sz w:val="20"/>
          <w:szCs w:val="20"/>
        </w:rPr>
        <w:t>5.2.</w:t>
      </w:r>
      <w:r w:rsidR="001D367B" w:rsidRPr="00CF1305">
        <w:rPr>
          <w:sz w:val="20"/>
          <w:szCs w:val="20"/>
        </w:rPr>
        <w:t>1</w:t>
      </w:r>
      <w:r w:rsidR="00216AA5" w:rsidRPr="00CF1305">
        <w:rPr>
          <w:sz w:val="20"/>
          <w:szCs w:val="20"/>
        </w:rPr>
        <w:t>4</w:t>
      </w:r>
      <w:r w:rsidR="001D367B" w:rsidRPr="00CF1305">
        <w:rPr>
          <w:sz w:val="20"/>
          <w:szCs w:val="20"/>
        </w:rPr>
        <w:t>. Любой участник конкурса, в том числе подавший единственную заявку на участие в конкурсе, после размещения в единой информационной системе протокола рассмотрения и оценки заявок на участие в конкурсе, протокола рассмотрения единственной заявки на участие в конкурсе вправе направить в письменной форме или в форме электронного документа заказчику</w:t>
      </w:r>
      <w:r w:rsidR="00E13700" w:rsidRPr="00CF1305">
        <w:rPr>
          <w:sz w:val="20"/>
          <w:szCs w:val="20"/>
        </w:rPr>
        <w:t xml:space="preserve"> </w:t>
      </w:r>
      <w:r w:rsidR="001D367B" w:rsidRPr="00CF1305">
        <w:rPr>
          <w:sz w:val="20"/>
          <w:szCs w:val="20"/>
        </w:rPr>
        <w:t xml:space="preserve">запрос о даче разъяснений результатов конкурса. В течение </w:t>
      </w:r>
      <w:r w:rsidRPr="00CF1305">
        <w:rPr>
          <w:sz w:val="20"/>
          <w:szCs w:val="20"/>
        </w:rPr>
        <w:t>2 (</w:t>
      </w:r>
      <w:r w:rsidR="001D367B" w:rsidRPr="00CF1305">
        <w:rPr>
          <w:sz w:val="20"/>
          <w:szCs w:val="20"/>
        </w:rPr>
        <w:t>двух</w:t>
      </w:r>
      <w:r w:rsidRPr="00CF1305">
        <w:rPr>
          <w:sz w:val="20"/>
          <w:szCs w:val="20"/>
        </w:rPr>
        <w:t>)</w:t>
      </w:r>
      <w:r w:rsidR="001D367B" w:rsidRPr="00CF1305">
        <w:rPr>
          <w:sz w:val="20"/>
          <w:szCs w:val="20"/>
        </w:rPr>
        <w:t xml:space="preserve"> рабочих дней с даты поступления этого запроса заказчик обязан представить в письменной форме или в форме электронного документа участнику конкурса соответствующие разъяснения.</w:t>
      </w:r>
    </w:p>
    <w:p w:rsidR="00F258AF" w:rsidRPr="00CF1305" w:rsidRDefault="00F258AF" w:rsidP="00E56204">
      <w:pPr>
        <w:pStyle w:val="33"/>
        <w:numPr>
          <w:ilvl w:val="0"/>
          <w:numId w:val="0"/>
        </w:numPr>
        <w:ind w:firstLine="540"/>
        <w:rPr>
          <w:sz w:val="20"/>
          <w:szCs w:val="20"/>
        </w:rPr>
      </w:pPr>
    </w:p>
    <w:p w:rsidR="00F258AF" w:rsidRPr="00CF1305" w:rsidRDefault="00CA46BD" w:rsidP="00E56204">
      <w:pPr>
        <w:pStyle w:val="24"/>
        <w:spacing w:after="0"/>
        <w:rPr>
          <w:b w:val="0"/>
          <w:bCs/>
          <w:i/>
          <w:sz w:val="20"/>
        </w:rPr>
      </w:pPr>
      <w:r w:rsidRPr="00CF1305">
        <w:rPr>
          <w:bCs/>
          <w:sz w:val="20"/>
        </w:rPr>
        <w:t xml:space="preserve">6. </w:t>
      </w:r>
      <w:bookmarkStart w:id="44" w:name="_Toc295467305"/>
      <w:r w:rsidR="00F258AF" w:rsidRPr="00CF1305">
        <w:rPr>
          <w:bCs/>
          <w:sz w:val="20"/>
        </w:rPr>
        <w:t>ЗАКЛЮЧЕНИЕ КОНТРАКТА</w:t>
      </w:r>
      <w:bookmarkEnd w:id="44"/>
      <w:r w:rsidR="00F8167A" w:rsidRPr="00CF1305">
        <w:rPr>
          <w:bCs/>
          <w:sz w:val="20"/>
        </w:rPr>
        <w:t xml:space="preserve"> ПО РЕЗУЛЬТАТАМ КОНКУРСА</w:t>
      </w:r>
    </w:p>
    <w:p w:rsidR="003F3957" w:rsidRPr="00CF1305" w:rsidRDefault="003F3957" w:rsidP="00E56204">
      <w:pPr>
        <w:spacing w:after="0"/>
        <w:rPr>
          <w:sz w:val="20"/>
          <w:szCs w:val="20"/>
        </w:rPr>
      </w:pPr>
    </w:p>
    <w:p w:rsidR="00DB0EC2" w:rsidRPr="00CF1305" w:rsidRDefault="00DB0EC2" w:rsidP="00E56204">
      <w:pPr>
        <w:spacing w:after="0"/>
        <w:ind w:firstLine="547"/>
        <w:rPr>
          <w:sz w:val="20"/>
          <w:szCs w:val="20"/>
        </w:rPr>
      </w:pPr>
      <w:r w:rsidRPr="00CF1305">
        <w:rPr>
          <w:b/>
          <w:sz w:val="20"/>
          <w:szCs w:val="20"/>
        </w:rPr>
        <w:t xml:space="preserve">6.1. </w:t>
      </w:r>
      <w:r w:rsidR="003F3957" w:rsidRPr="00CF1305">
        <w:rPr>
          <w:b/>
          <w:sz w:val="20"/>
          <w:szCs w:val="20"/>
        </w:rPr>
        <w:t>Сроки и порядок заключения контракта</w:t>
      </w:r>
      <w:r w:rsidR="003849A3" w:rsidRPr="00CF1305">
        <w:rPr>
          <w:b/>
          <w:sz w:val="20"/>
          <w:szCs w:val="20"/>
        </w:rPr>
        <w:t xml:space="preserve"> </w:t>
      </w:r>
    </w:p>
    <w:p w:rsidR="00DB0EC2" w:rsidRPr="00CF1305" w:rsidRDefault="00DB0EC2" w:rsidP="00E56204">
      <w:pPr>
        <w:spacing w:after="0"/>
        <w:ind w:firstLine="547"/>
        <w:rPr>
          <w:sz w:val="20"/>
          <w:szCs w:val="20"/>
        </w:rPr>
      </w:pPr>
      <w:r w:rsidRPr="00CF1305">
        <w:rPr>
          <w:sz w:val="20"/>
          <w:szCs w:val="20"/>
        </w:rPr>
        <w:t>6.1.1. По результатам конкурса контракт заключается на условиях, указанных в заявке на участие в конкурсе, поданной участником конкурса, с которым заключается контракт, и в конкурсной документации. При заключении контракта его цена не может превышать начальную (максимальную) цену контракта, указанную в</w:t>
      </w:r>
      <w:r w:rsidR="004C74C1" w:rsidRPr="00CF1305">
        <w:rPr>
          <w:sz w:val="20"/>
          <w:szCs w:val="20"/>
        </w:rPr>
        <w:t xml:space="preserve"> и</w:t>
      </w:r>
      <w:r w:rsidRPr="00CF1305">
        <w:rPr>
          <w:sz w:val="20"/>
          <w:szCs w:val="20"/>
        </w:rPr>
        <w:t>звещении о проведении конкурса.</w:t>
      </w:r>
    </w:p>
    <w:p w:rsidR="006620FC" w:rsidRPr="00CF1305" w:rsidRDefault="006620FC" w:rsidP="006620FC">
      <w:pPr>
        <w:autoSpaceDE w:val="0"/>
        <w:autoSpaceDN w:val="0"/>
        <w:adjustRightInd w:val="0"/>
        <w:spacing w:after="0"/>
        <w:ind w:firstLine="540"/>
        <w:rPr>
          <w:sz w:val="20"/>
          <w:szCs w:val="20"/>
        </w:rPr>
      </w:pPr>
      <w:r w:rsidRPr="00CF1305">
        <w:rPr>
          <w:sz w:val="20"/>
          <w:szCs w:val="20"/>
        </w:rPr>
        <w:t>6.1.2. При заключении контракта заказчик по согласованию с участником конкурса, с которым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 если это право заказчика предусмотрено Разделом 2. «</w:t>
      </w:r>
      <w:r w:rsidRPr="00CF1305">
        <w:rPr>
          <w:caps/>
          <w:sz w:val="20"/>
          <w:szCs w:val="20"/>
        </w:rPr>
        <w:t>Информационная карта конкурса</w:t>
      </w:r>
      <w:r w:rsidRPr="00CF1305">
        <w:rPr>
          <w:sz w:val="20"/>
          <w:szCs w:val="20"/>
        </w:rPr>
        <w:t>». При этом цена единицы товара не должна превышать цену единицы товара, определяемую как частное от деления цены контракта, указанной в заявке на участие в конкурсе с которым заключается контракт, на количество товара, указанное в извещении о проведении конкурса.</w:t>
      </w:r>
    </w:p>
    <w:p w:rsidR="00DB0EC2" w:rsidRPr="00CF1305" w:rsidRDefault="00DB0EC2" w:rsidP="00E56204">
      <w:pPr>
        <w:spacing w:after="0"/>
        <w:ind w:firstLine="547"/>
        <w:rPr>
          <w:sz w:val="20"/>
          <w:szCs w:val="20"/>
        </w:rPr>
      </w:pPr>
      <w:r w:rsidRPr="00CF1305">
        <w:rPr>
          <w:sz w:val="20"/>
          <w:szCs w:val="20"/>
        </w:rPr>
        <w:t>6.1.</w:t>
      </w:r>
      <w:r w:rsidR="006620FC" w:rsidRPr="00CF1305">
        <w:rPr>
          <w:sz w:val="20"/>
          <w:szCs w:val="20"/>
        </w:rPr>
        <w:t>3</w:t>
      </w:r>
      <w:r w:rsidRPr="00CF1305">
        <w:rPr>
          <w:sz w:val="20"/>
          <w:szCs w:val="20"/>
        </w:rPr>
        <w:t xml:space="preserve">. Контракт заключается не ранее чем через 10 (десять) дней и не позднее чем через 20 (двадцать) дней с даты размещения в единой информационной системе протокола рассмотрения и оценки заявок на участие в конкурсе. При этом контракт заключается только после предоставления участником конкурса обеспечения исполнения контракта в соответствии с пунктом </w:t>
      </w:r>
      <w:r w:rsidR="00747522" w:rsidRPr="00CF1305">
        <w:rPr>
          <w:sz w:val="20"/>
          <w:szCs w:val="20"/>
        </w:rPr>
        <w:t>6.</w:t>
      </w:r>
      <w:r w:rsidR="00866A00" w:rsidRPr="00CF1305">
        <w:rPr>
          <w:sz w:val="20"/>
          <w:szCs w:val="20"/>
        </w:rPr>
        <w:t>4</w:t>
      </w:r>
      <w:r w:rsidR="00747522" w:rsidRPr="00CF1305">
        <w:rPr>
          <w:sz w:val="20"/>
          <w:szCs w:val="20"/>
        </w:rPr>
        <w:t>.</w:t>
      </w:r>
      <w:r w:rsidRPr="00CF1305">
        <w:rPr>
          <w:sz w:val="20"/>
          <w:szCs w:val="20"/>
        </w:rPr>
        <w:t xml:space="preserve"> настоящего Раздела.</w:t>
      </w:r>
    </w:p>
    <w:p w:rsidR="00DB0EC2" w:rsidRPr="00CF1305" w:rsidRDefault="00DB0EC2" w:rsidP="00E56204">
      <w:pPr>
        <w:spacing w:after="0"/>
        <w:ind w:firstLine="547"/>
        <w:rPr>
          <w:sz w:val="20"/>
          <w:szCs w:val="20"/>
        </w:rPr>
      </w:pPr>
      <w:r w:rsidRPr="00CF1305">
        <w:rPr>
          <w:sz w:val="20"/>
          <w:szCs w:val="20"/>
        </w:rPr>
        <w:t>6.1.</w:t>
      </w:r>
      <w:r w:rsidR="006620FC" w:rsidRPr="00CF1305">
        <w:rPr>
          <w:sz w:val="20"/>
          <w:szCs w:val="20"/>
        </w:rPr>
        <w:t>4</w:t>
      </w:r>
      <w:r w:rsidRPr="00CF1305">
        <w:rPr>
          <w:sz w:val="20"/>
          <w:szCs w:val="20"/>
        </w:rPr>
        <w:t xml:space="preserve">. </w:t>
      </w:r>
      <w:r w:rsidR="002A382A" w:rsidRPr="00CF1305">
        <w:rPr>
          <w:sz w:val="20"/>
          <w:szCs w:val="20"/>
        </w:rPr>
        <w:t>В течение 10 (десяти) дней с даты размещения в единой информационной системе протокола рассмотрения и оценки заявок на участие в конкурсе</w:t>
      </w:r>
      <w:r w:rsidRPr="00CF1305">
        <w:rPr>
          <w:sz w:val="20"/>
          <w:szCs w:val="20"/>
        </w:rPr>
        <w:t xml:space="preserve"> победитель конкурса обязан подписать контракт и представить все экземпляры контракта заказчику. При этом победитель конкурса одновременно с контрактом обязан представить заказчику документы, подтверждающие предоставление обеспечения исполнения контракта в размере, который предусмотрен Разделом 2. «</w:t>
      </w:r>
      <w:r w:rsidR="00E56204" w:rsidRPr="00CF1305">
        <w:rPr>
          <w:caps/>
          <w:sz w:val="20"/>
          <w:szCs w:val="20"/>
        </w:rPr>
        <w:t>Информационная карта конкурса</w:t>
      </w:r>
      <w:r w:rsidRPr="00CF1305">
        <w:rPr>
          <w:sz w:val="20"/>
          <w:szCs w:val="20"/>
        </w:rPr>
        <w:t>». В случае, если победителем конкурса не исполнены требования настоящего подпункта, такой победитель признается уклонившимся от заключения контракта.</w:t>
      </w:r>
    </w:p>
    <w:p w:rsidR="00DB0EC2" w:rsidRPr="00CF1305" w:rsidRDefault="00DB0EC2" w:rsidP="00E56204">
      <w:pPr>
        <w:spacing w:after="0"/>
        <w:ind w:firstLine="547"/>
        <w:rPr>
          <w:sz w:val="20"/>
          <w:szCs w:val="20"/>
        </w:rPr>
      </w:pPr>
      <w:r w:rsidRPr="00CF1305">
        <w:rPr>
          <w:sz w:val="20"/>
          <w:szCs w:val="20"/>
        </w:rPr>
        <w:t>6.1.</w:t>
      </w:r>
      <w:r w:rsidR="006620FC" w:rsidRPr="00CF1305">
        <w:rPr>
          <w:sz w:val="20"/>
          <w:szCs w:val="20"/>
        </w:rPr>
        <w:t>5</w:t>
      </w:r>
      <w:r w:rsidRPr="00CF1305">
        <w:rPr>
          <w:sz w:val="20"/>
          <w:szCs w:val="20"/>
        </w:rPr>
        <w:t>. При уклонении победителя конкурса от заключения контракта заказчик вправе обратиться в суд с иском о возмещении убытков, причиненных уклонением от заключения контракта в части, не покрытой суммой обеспечения заявки на участие в конкурсе, и заключить контракт с участником конкурса, заявке на участие в конкурсе которого присвоен второй номер.</w:t>
      </w:r>
    </w:p>
    <w:p w:rsidR="00DB0EC2" w:rsidRPr="00CF1305" w:rsidRDefault="00DB0EC2" w:rsidP="00E56204">
      <w:pPr>
        <w:spacing w:after="0"/>
        <w:ind w:firstLine="547"/>
        <w:rPr>
          <w:sz w:val="20"/>
          <w:szCs w:val="20"/>
        </w:rPr>
      </w:pPr>
      <w:r w:rsidRPr="00CF1305">
        <w:rPr>
          <w:sz w:val="20"/>
          <w:szCs w:val="20"/>
        </w:rPr>
        <w:t>6.1.</w:t>
      </w:r>
      <w:r w:rsidR="006620FC" w:rsidRPr="00CF1305">
        <w:rPr>
          <w:sz w:val="20"/>
          <w:szCs w:val="20"/>
        </w:rPr>
        <w:t>6</w:t>
      </w:r>
      <w:r w:rsidRPr="00CF1305">
        <w:rPr>
          <w:sz w:val="20"/>
          <w:szCs w:val="20"/>
        </w:rPr>
        <w:t>. Проект контракта в случае согласия участника конкурса, заявке на участие в конкурсе которого присвоен второй номер, заключить контракт составляется заказчиком путем включения в проект контракта, прилагаемый к конкурсной документации, условий исполнения контракта, предложенных этим участником. Проект контракта подлежит направлению заказчиком этому участнику в срок, не превышающий 10 (десяти) дней с даты признания победителя конкурса уклонившимся от заключения контракта. Участник конкурса, заявке на участие в конкурсе которого присвоен второй номер, вправе подписать контракт и передать его заказчику в порядке и в сроки, которые предусмотрены подпунктом 6.1.3 настоящего Раздела, или отказаться от заключения контракта. Одновременно с подписанными экземплярами контракта этот участник обязан предоставить обеспечение исполнения контракта.</w:t>
      </w:r>
    </w:p>
    <w:p w:rsidR="00DB0EC2" w:rsidRPr="00CF1305" w:rsidRDefault="003F3957" w:rsidP="00E56204">
      <w:pPr>
        <w:spacing w:after="0"/>
        <w:ind w:firstLine="547"/>
        <w:rPr>
          <w:sz w:val="20"/>
          <w:szCs w:val="20"/>
        </w:rPr>
      </w:pPr>
      <w:r w:rsidRPr="00CF1305">
        <w:rPr>
          <w:sz w:val="20"/>
          <w:szCs w:val="20"/>
        </w:rPr>
        <w:t>6.1.</w:t>
      </w:r>
      <w:r w:rsidR="006620FC" w:rsidRPr="00CF1305">
        <w:rPr>
          <w:sz w:val="20"/>
          <w:szCs w:val="20"/>
        </w:rPr>
        <w:t>7</w:t>
      </w:r>
      <w:r w:rsidR="00DB0EC2" w:rsidRPr="00CF1305">
        <w:rPr>
          <w:sz w:val="20"/>
          <w:szCs w:val="20"/>
        </w:rPr>
        <w:t>. Непредоставление участником конкурса, заявке на участие в конкурсе которого присвоен второй номер, заказчик</w:t>
      </w:r>
      <w:r w:rsidRPr="00CF1305">
        <w:rPr>
          <w:sz w:val="20"/>
          <w:szCs w:val="20"/>
        </w:rPr>
        <w:t>у в срок, установленный пунктом</w:t>
      </w:r>
      <w:r w:rsidR="00954C00" w:rsidRPr="00CF1305">
        <w:rPr>
          <w:sz w:val="20"/>
          <w:szCs w:val="20"/>
        </w:rPr>
        <w:t xml:space="preserve"> 6.1. настоящего Раздела</w:t>
      </w:r>
      <w:r w:rsidRPr="00CF1305">
        <w:rPr>
          <w:sz w:val="20"/>
          <w:szCs w:val="20"/>
        </w:rPr>
        <w:t>,</w:t>
      </w:r>
      <w:r w:rsidR="00DB0EC2" w:rsidRPr="00CF1305">
        <w:rPr>
          <w:sz w:val="20"/>
          <w:szCs w:val="20"/>
        </w:rPr>
        <w:t xml:space="preserve"> подписанных этим участником экземпляров контракта и обеспечения исполнения контракта </w:t>
      </w:r>
      <w:r w:rsidR="00D95BAA" w:rsidRPr="00CF1305">
        <w:rPr>
          <w:sz w:val="20"/>
          <w:szCs w:val="20"/>
        </w:rPr>
        <w:t xml:space="preserve">не </w:t>
      </w:r>
      <w:r w:rsidR="00DB0EC2" w:rsidRPr="00CF1305">
        <w:rPr>
          <w:sz w:val="20"/>
          <w:szCs w:val="20"/>
        </w:rPr>
        <w:t>считается уклонением этого участника от заключения контракта. В данном случае конкурс признается несостоявшимся.</w:t>
      </w:r>
      <w:r w:rsidR="00DB0EC2" w:rsidRPr="00CF1305">
        <w:rPr>
          <w:vanish/>
          <w:sz w:val="20"/>
          <w:szCs w:val="20"/>
        </w:rPr>
        <w:t> </w:t>
      </w:r>
    </w:p>
    <w:p w:rsidR="00DB0EC2" w:rsidRPr="00CF1305" w:rsidRDefault="003F3957" w:rsidP="00E56204">
      <w:pPr>
        <w:spacing w:after="0"/>
        <w:ind w:firstLine="547"/>
        <w:rPr>
          <w:sz w:val="20"/>
          <w:szCs w:val="20"/>
        </w:rPr>
      </w:pPr>
      <w:r w:rsidRPr="00CF1305">
        <w:rPr>
          <w:sz w:val="20"/>
          <w:szCs w:val="20"/>
        </w:rPr>
        <w:t>6.1.</w:t>
      </w:r>
      <w:r w:rsidR="006620FC" w:rsidRPr="00CF1305">
        <w:rPr>
          <w:sz w:val="20"/>
          <w:szCs w:val="20"/>
        </w:rPr>
        <w:t>8</w:t>
      </w:r>
      <w:r w:rsidR="00DB0EC2" w:rsidRPr="00CF1305">
        <w:rPr>
          <w:sz w:val="20"/>
          <w:szCs w:val="20"/>
        </w:rPr>
        <w:t xml:space="preserve">. В течение </w:t>
      </w:r>
      <w:r w:rsidRPr="00CF1305">
        <w:rPr>
          <w:sz w:val="20"/>
          <w:szCs w:val="20"/>
        </w:rPr>
        <w:t>10 (</w:t>
      </w:r>
      <w:r w:rsidR="00DB0EC2" w:rsidRPr="00CF1305">
        <w:rPr>
          <w:sz w:val="20"/>
          <w:szCs w:val="20"/>
        </w:rPr>
        <w:t>десяти</w:t>
      </w:r>
      <w:r w:rsidRPr="00CF1305">
        <w:rPr>
          <w:sz w:val="20"/>
          <w:szCs w:val="20"/>
        </w:rPr>
        <w:t>)</w:t>
      </w:r>
      <w:r w:rsidR="00DB0EC2" w:rsidRPr="00CF1305">
        <w:rPr>
          <w:sz w:val="20"/>
          <w:szCs w:val="20"/>
        </w:rPr>
        <w:t xml:space="preserve"> дней с даты получения от победителя конкурса или участника конкурса, заявке на участие в конкурсе которого присвоен второй номер, подписанного контракта с приложением документов, подтверждающих предоставление обеспечения исполнения контракта, заказчик обязан подписать контракт и передать один экземпляр контракта лицу, с которым заключен контракт, или его представителю либо направить один экземпляр контракта по почте лицу, с которым заключен контракт. В случае, если заказчик не совершил предусмотренные настоящ</w:t>
      </w:r>
      <w:r w:rsidRPr="00CF1305">
        <w:rPr>
          <w:sz w:val="20"/>
          <w:szCs w:val="20"/>
        </w:rPr>
        <w:t>им подпунктом</w:t>
      </w:r>
      <w:r w:rsidR="00DB0EC2" w:rsidRPr="00CF1305">
        <w:rPr>
          <w:sz w:val="20"/>
          <w:szCs w:val="20"/>
        </w:rPr>
        <w:t xml:space="preserve"> действия, он признается уклонившимся от заключения контракта. При уклонении заказчика от заключения контракта с победителем конкурса или участником конкурса, заявке на участие в конкурсе которого присвоен второй номер, этот победитель или этот участник вправе обратиться в суд с иском о понуждении заказчика заключить контракт и о взыскании с заказчика убытков, причиненных уклонением заказчика от заключения контракта.</w:t>
      </w:r>
    </w:p>
    <w:p w:rsidR="00DB0EC2" w:rsidRPr="00CF1305" w:rsidRDefault="003F3957" w:rsidP="00E56204">
      <w:pPr>
        <w:spacing w:after="0"/>
        <w:ind w:firstLine="547"/>
        <w:rPr>
          <w:sz w:val="20"/>
          <w:szCs w:val="20"/>
        </w:rPr>
      </w:pPr>
      <w:r w:rsidRPr="00CF1305">
        <w:rPr>
          <w:sz w:val="20"/>
          <w:szCs w:val="20"/>
        </w:rPr>
        <w:t>6.1.</w:t>
      </w:r>
      <w:r w:rsidR="006620FC" w:rsidRPr="00CF1305">
        <w:rPr>
          <w:sz w:val="20"/>
          <w:szCs w:val="20"/>
        </w:rPr>
        <w:t>9</w:t>
      </w:r>
      <w:r w:rsidR="00DB0EC2" w:rsidRPr="00CF1305">
        <w:rPr>
          <w:sz w:val="20"/>
          <w:szCs w:val="20"/>
        </w:rPr>
        <w:t xml:space="preserve">. Денежные средства, внесенные в качестве обеспечения заявки на участие в конкурсе, возвращаются победителю конкурса в сроки, предусмотренные </w:t>
      </w:r>
      <w:r w:rsidR="00103528" w:rsidRPr="00CF1305">
        <w:rPr>
          <w:sz w:val="20"/>
          <w:szCs w:val="20"/>
        </w:rPr>
        <w:t>подпунктом 4.4.5</w:t>
      </w:r>
      <w:r w:rsidRPr="00CF1305">
        <w:rPr>
          <w:sz w:val="20"/>
          <w:szCs w:val="20"/>
        </w:rPr>
        <w:t>.</w:t>
      </w:r>
      <w:r w:rsidR="00DB0EC2" w:rsidRPr="00CF1305">
        <w:rPr>
          <w:sz w:val="20"/>
          <w:szCs w:val="20"/>
        </w:rPr>
        <w:t xml:space="preserve"> настоящего </w:t>
      </w:r>
      <w:r w:rsidRPr="00CF1305">
        <w:rPr>
          <w:sz w:val="20"/>
          <w:szCs w:val="20"/>
        </w:rPr>
        <w:t>Раздела</w:t>
      </w:r>
      <w:r w:rsidR="00DB0EC2" w:rsidRPr="00CF1305">
        <w:rPr>
          <w:sz w:val="20"/>
          <w:szCs w:val="20"/>
        </w:rPr>
        <w:t>.</w:t>
      </w:r>
    </w:p>
    <w:p w:rsidR="00DB0EC2" w:rsidRPr="00CF1305" w:rsidRDefault="003F3957" w:rsidP="00E56204">
      <w:pPr>
        <w:spacing w:after="0"/>
        <w:ind w:firstLine="547"/>
        <w:rPr>
          <w:sz w:val="20"/>
          <w:szCs w:val="20"/>
        </w:rPr>
      </w:pPr>
      <w:r w:rsidRPr="00CF1305">
        <w:rPr>
          <w:sz w:val="20"/>
          <w:szCs w:val="20"/>
        </w:rPr>
        <w:t>6.1.</w:t>
      </w:r>
      <w:r w:rsidR="006620FC" w:rsidRPr="00CF1305">
        <w:rPr>
          <w:sz w:val="20"/>
          <w:szCs w:val="20"/>
        </w:rPr>
        <w:t>10</w:t>
      </w:r>
      <w:r w:rsidR="00DB0EC2" w:rsidRPr="00CF1305">
        <w:rPr>
          <w:sz w:val="20"/>
          <w:szCs w:val="20"/>
        </w:rPr>
        <w:t xml:space="preserve">.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w:t>
      </w:r>
      <w:r w:rsidR="00954C00" w:rsidRPr="00CF1305">
        <w:rPr>
          <w:sz w:val="20"/>
          <w:szCs w:val="20"/>
        </w:rPr>
        <w:t xml:space="preserve">пунктом 6.1. настоящего Раздела </w:t>
      </w:r>
      <w:r w:rsidR="00DB0EC2" w:rsidRPr="00CF1305">
        <w:rPr>
          <w:sz w:val="20"/>
          <w:szCs w:val="20"/>
        </w:rPr>
        <w:t xml:space="preserve">сроки, эта сторона обязана уведомить другую сторону о наличии таких судебных актов или таких обстоятельств в течение </w:t>
      </w:r>
      <w:r w:rsidRPr="00CF1305">
        <w:rPr>
          <w:sz w:val="20"/>
          <w:szCs w:val="20"/>
        </w:rPr>
        <w:t>1 (</w:t>
      </w:r>
      <w:r w:rsidR="00DB0EC2" w:rsidRPr="00CF1305">
        <w:rPr>
          <w:sz w:val="20"/>
          <w:szCs w:val="20"/>
        </w:rPr>
        <w:t>одного</w:t>
      </w:r>
      <w:r w:rsidRPr="00CF1305">
        <w:rPr>
          <w:sz w:val="20"/>
          <w:szCs w:val="20"/>
        </w:rPr>
        <w:t>)</w:t>
      </w:r>
      <w:r w:rsidR="00DB0EC2" w:rsidRPr="00CF1305">
        <w:rPr>
          <w:sz w:val="20"/>
          <w:szCs w:val="20"/>
        </w:rPr>
        <w:t xml:space="preserve"> дня. При этом течение установленных </w:t>
      </w:r>
      <w:r w:rsidR="00954C00" w:rsidRPr="00CF1305">
        <w:rPr>
          <w:sz w:val="20"/>
          <w:szCs w:val="20"/>
        </w:rPr>
        <w:t xml:space="preserve">пунктом 6.1. настоящего Раздела </w:t>
      </w:r>
      <w:r w:rsidR="00DB0EC2" w:rsidRPr="00CF1305">
        <w:rPr>
          <w:sz w:val="20"/>
          <w:szCs w:val="20"/>
        </w:rPr>
        <w:t xml:space="preserve">сроков приостанавливается на срок исполнения таких судебных актов или срок действия таких обстоятельств, но не более чем на </w:t>
      </w:r>
      <w:r w:rsidRPr="00CF1305">
        <w:rPr>
          <w:sz w:val="20"/>
          <w:szCs w:val="20"/>
        </w:rPr>
        <w:t>30 (</w:t>
      </w:r>
      <w:r w:rsidR="00DB0EC2" w:rsidRPr="00CF1305">
        <w:rPr>
          <w:sz w:val="20"/>
          <w:szCs w:val="20"/>
        </w:rPr>
        <w:t>тридцать</w:t>
      </w:r>
      <w:r w:rsidRPr="00CF1305">
        <w:rPr>
          <w:sz w:val="20"/>
          <w:szCs w:val="20"/>
        </w:rPr>
        <w:t>)</w:t>
      </w:r>
      <w:r w:rsidR="00DB0EC2" w:rsidRPr="00CF1305">
        <w:rPr>
          <w:sz w:val="20"/>
          <w:szCs w:val="20"/>
        </w:rPr>
        <w:t xml:space="preserve"> дней. В случае отмены, изменения или исполнения таких судебных актов либо прекращения действия таких обстоятельств соответствующая сторона обязана уведомить другую сторону об этом не позднее дня, следующего за днем отмены, изменения или исполнения таких судебных актов либо прекращения действия таких обстоятельств.</w:t>
      </w:r>
    </w:p>
    <w:p w:rsidR="007E2CE3" w:rsidRPr="00CF1305" w:rsidRDefault="007E2CE3" w:rsidP="00E56204">
      <w:pPr>
        <w:spacing w:after="0"/>
        <w:ind w:firstLine="547"/>
        <w:rPr>
          <w:sz w:val="20"/>
          <w:szCs w:val="20"/>
        </w:rPr>
      </w:pPr>
    </w:p>
    <w:p w:rsidR="009F7ECC" w:rsidRPr="00CF1305" w:rsidRDefault="003F3957" w:rsidP="00E56204">
      <w:pPr>
        <w:autoSpaceDE w:val="0"/>
        <w:autoSpaceDN w:val="0"/>
        <w:adjustRightInd w:val="0"/>
        <w:spacing w:after="0"/>
        <w:ind w:firstLine="540"/>
        <w:outlineLvl w:val="0"/>
        <w:rPr>
          <w:bCs/>
          <w:i/>
          <w:sz w:val="20"/>
          <w:szCs w:val="20"/>
        </w:rPr>
      </w:pPr>
      <w:r w:rsidRPr="00CF1305">
        <w:rPr>
          <w:b/>
          <w:sz w:val="20"/>
          <w:szCs w:val="20"/>
        </w:rPr>
        <w:t>6.</w:t>
      </w:r>
      <w:r w:rsidR="006620FC" w:rsidRPr="00CF1305">
        <w:rPr>
          <w:b/>
          <w:sz w:val="20"/>
          <w:szCs w:val="20"/>
        </w:rPr>
        <w:t>2</w:t>
      </w:r>
      <w:r w:rsidRPr="00CF1305">
        <w:rPr>
          <w:b/>
          <w:sz w:val="20"/>
          <w:szCs w:val="20"/>
        </w:rPr>
        <w:t xml:space="preserve">. </w:t>
      </w:r>
      <w:r w:rsidR="009F7ECC" w:rsidRPr="00CF1305">
        <w:rPr>
          <w:b/>
          <w:bCs/>
          <w:sz w:val="20"/>
          <w:szCs w:val="20"/>
        </w:rPr>
        <w:t>Изменение</w:t>
      </w:r>
      <w:r w:rsidR="00B93A3D" w:rsidRPr="00CF1305">
        <w:rPr>
          <w:b/>
          <w:bCs/>
          <w:sz w:val="20"/>
          <w:szCs w:val="20"/>
        </w:rPr>
        <w:t xml:space="preserve"> и</w:t>
      </w:r>
      <w:r w:rsidR="009F7ECC" w:rsidRPr="00CF1305">
        <w:rPr>
          <w:b/>
          <w:bCs/>
          <w:sz w:val="20"/>
          <w:szCs w:val="20"/>
        </w:rPr>
        <w:t xml:space="preserve"> расторжение контракта</w:t>
      </w:r>
      <w:r w:rsidR="0034385F" w:rsidRPr="00CF1305">
        <w:rPr>
          <w:b/>
          <w:bCs/>
          <w:sz w:val="20"/>
          <w:szCs w:val="20"/>
        </w:rPr>
        <w:t xml:space="preserve"> </w:t>
      </w:r>
    </w:p>
    <w:p w:rsidR="009F7ECC" w:rsidRPr="00CF1305" w:rsidRDefault="009F7ECC"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Pr="00CF1305">
        <w:rPr>
          <w:bCs/>
          <w:sz w:val="20"/>
          <w:szCs w:val="20"/>
        </w:rPr>
        <w:t>.1.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9F7ECC" w:rsidRPr="00CF1305" w:rsidRDefault="009F7ECC" w:rsidP="00E56204">
      <w:pPr>
        <w:autoSpaceDE w:val="0"/>
        <w:autoSpaceDN w:val="0"/>
        <w:adjustRightInd w:val="0"/>
        <w:spacing w:after="0"/>
        <w:ind w:firstLine="540"/>
        <w:rPr>
          <w:bCs/>
          <w:sz w:val="20"/>
          <w:szCs w:val="20"/>
        </w:rPr>
      </w:pPr>
      <w:r w:rsidRPr="00CF1305">
        <w:rPr>
          <w:bCs/>
          <w:sz w:val="20"/>
          <w:szCs w:val="20"/>
        </w:rPr>
        <w:t>1) если возможность изменения условий контракта была предусмотрена Разделом 2. «</w:t>
      </w:r>
      <w:r w:rsidR="00E56204" w:rsidRPr="00CF1305">
        <w:rPr>
          <w:caps/>
          <w:sz w:val="20"/>
          <w:szCs w:val="20"/>
        </w:rPr>
        <w:t>Информационная карта конкурса</w:t>
      </w:r>
      <w:r w:rsidRPr="00CF1305">
        <w:rPr>
          <w:bCs/>
          <w:sz w:val="20"/>
          <w:szCs w:val="20"/>
        </w:rPr>
        <w:t>» и Разделом 5. «</w:t>
      </w:r>
      <w:r w:rsidR="00E56204" w:rsidRPr="00CF1305">
        <w:rPr>
          <w:bCs/>
          <w:sz w:val="20"/>
          <w:szCs w:val="20"/>
        </w:rPr>
        <w:t>ПРОЕКТ КОНТРАКТА</w:t>
      </w:r>
      <w:r w:rsidRPr="00CF1305">
        <w:rPr>
          <w:bCs/>
          <w:sz w:val="20"/>
          <w:szCs w:val="20"/>
        </w:rPr>
        <w:t>»:</w:t>
      </w:r>
    </w:p>
    <w:p w:rsidR="009F7ECC" w:rsidRPr="00CF1305" w:rsidRDefault="009F7ECC" w:rsidP="00E56204">
      <w:pPr>
        <w:autoSpaceDE w:val="0"/>
        <w:autoSpaceDN w:val="0"/>
        <w:adjustRightInd w:val="0"/>
        <w:spacing w:after="0"/>
        <w:ind w:firstLine="540"/>
        <w:rPr>
          <w:bCs/>
          <w:sz w:val="20"/>
          <w:szCs w:val="20"/>
        </w:rPr>
      </w:pPr>
      <w:r w:rsidRPr="00CF1305">
        <w:rPr>
          <w:bCs/>
          <w:sz w:val="20"/>
          <w:szCs w:val="20"/>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9F7ECC" w:rsidRPr="00CF1305" w:rsidRDefault="009F7ECC" w:rsidP="00E56204">
      <w:pPr>
        <w:autoSpaceDE w:val="0"/>
        <w:autoSpaceDN w:val="0"/>
        <w:adjustRightInd w:val="0"/>
        <w:spacing w:after="0"/>
        <w:ind w:firstLine="540"/>
        <w:rPr>
          <w:bCs/>
          <w:sz w:val="20"/>
          <w:szCs w:val="20"/>
        </w:rPr>
      </w:pPr>
      <w:r w:rsidRPr="00CF1305">
        <w:rPr>
          <w:bCs/>
          <w:sz w:val="20"/>
          <w:szCs w:val="20"/>
        </w:rPr>
        <w:t>б) если по предложению заказчика увеличиваются предусмотренные контрактом количество товара, объем работы или услуги не более чем на 10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10 (десять) процентов. При этом по соглашению сторон допускается изменение с учетом положений бюджетного законодательства РФ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10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9F7ECC" w:rsidRPr="00CF1305" w:rsidRDefault="009F7ECC" w:rsidP="00E56204">
      <w:pPr>
        <w:autoSpaceDE w:val="0"/>
        <w:autoSpaceDN w:val="0"/>
        <w:adjustRightInd w:val="0"/>
        <w:spacing w:after="0"/>
        <w:ind w:firstLine="540"/>
        <w:rPr>
          <w:bCs/>
          <w:sz w:val="20"/>
          <w:szCs w:val="20"/>
        </w:rPr>
      </w:pPr>
      <w:r w:rsidRPr="00CF1305">
        <w:rPr>
          <w:bCs/>
          <w:sz w:val="20"/>
          <w:szCs w:val="20"/>
        </w:rPr>
        <w:t xml:space="preserve">2) если цена заключенного для обеспечения нужд субъекта РФ на срок не менее чем </w:t>
      </w:r>
      <w:r w:rsidR="00C43AC4" w:rsidRPr="00CF1305">
        <w:rPr>
          <w:bCs/>
          <w:sz w:val="20"/>
          <w:szCs w:val="20"/>
        </w:rPr>
        <w:t>3 (</w:t>
      </w:r>
      <w:r w:rsidRPr="00CF1305">
        <w:rPr>
          <w:bCs/>
          <w:sz w:val="20"/>
          <w:szCs w:val="20"/>
        </w:rPr>
        <w:t>три</w:t>
      </w:r>
      <w:r w:rsidR="00C43AC4" w:rsidRPr="00CF1305">
        <w:rPr>
          <w:bCs/>
          <w:sz w:val="20"/>
          <w:szCs w:val="20"/>
        </w:rPr>
        <w:t>)</w:t>
      </w:r>
      <w:r w:rsidRPr="00CF1305">
        <w:rPr>
          <w:bCs/>
          <w:sz w:val="20"/>
          <w:szCs w:val="20"/>
        </w:rPr>
        <w:t xml:space="preserve"> года контракта составляет или превышает размер цены, установленный Правительством РФ,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высшего исполнительного органа государственной власти субъекта РФ;</w:t>
      </w:r>
    </w:p>
    <w:p w:rsidR="00E05F01" w:rsidRPr="00CF1305" w:rsidRDefault="00E05F01" w:rsidP="00E05F01">
      <w:pPr>
        <w:autoSpaceDE w:val="0"/>
        <w:autoSpaceDN w:val="0"/>
        <w:adjustRightInd w:val="0"/>
        <w:ind w:firstLine="567"/>
        <w:rPr>
          <w:bCs/>
          <w:sz w:val="20"/>
          <w:szCs w:val="20"/>
        </w:rPr>
      </w:pPr>
      <w:r w:rsidRPr="00CF1305">
        <w:rPr>
          <w:bCs/>
          <w:sz w:val="20"/>
          <w:szCs w:val="20"/>
        </w:rPr>
        <w:t>3) изменение в соответствии с законодательством РФ регулируемых цен (тарифов) на товары, работы, услуги;</w:t>
      </w:r>
    </w:p>
    <w:p w:rsidR="009F7ECC" w:rsidRPr="00CF1305" w:rsidRDefault="00E05F01" w:rsidP="00E56204">
      <w:pPr>
        <w:autoSpaceDE w:val="0"/>
        <w:autoSpaceDN w:val="0"/>
        <w:adjustRightInd w:val="0"/>
        <w:spacing w:after="0"/>
        <w:ind w:firstLine="540"/>
        <w:rPr>
          <w:bCs/>
          <w:sz w:val="20"/>
          <w:szCs w:val="20"/>
        </w:rPr>
      </w:pPr>
      <w:bookmarkStart w:id="45" w:name="Par10"/>
      <w:bookmarkEnd w:id="45"/>
      <w:r w:rsidRPr="00CF1305">
        <w:rPr>
          <w:bCs/>
          <w:sz w:val="20"/>
          <w:szCs w:val="20"/>
        </w:rPr>
        <w:t>4</w:t>
      </w:r>
      <w:r w:rsidR="009F7ECC" w:rsidRPr="00CF1305">
        <w:rPr>
          <w:bCs/>
          <w:sz w:val="20"/>
          <w:szCs w:val="20"/>
        </w:rPr>
        <w:t xml:space="preserve">) в случаях, предусмотренных </w:t>
      </w:r>
      <w:hyperlink r:id="rId13" w:history="1">
        <w:r w:rsidR="009F7ECC" w:rsidRPr="00CF1305">
          <w:rPr>
            <w:bCs/>
            <w:sz w:val="20"/>
            <w:szCs w:val="20"/>
          </w:rPr>
          <w:t>пунктом 6 статьи 161</w:t>
        </w:r>
      </w:hyperlink>
      <w:r w:rsidR="009F7ECC" w:rsidRPr="00CF1305">
        <w:rPr>
          <w:bCs/>
          <w:sz w:val="20"/>
          <w:szCs w:val="20"/>
        </w:rPr>
        <w:t xml:space="preserve"> Бюджетного кодекса РФ,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r:id="rId14" w:history="1">
        <w:r w:rsidR="009F7ECC" w:rsidRPr="00CF1305">
          <w:rPr>
            <w:bCs/>
            <w:sz w:val="20"/>
            <w:szCs w:val="20"/>
          </w:rPr>
          <w:t>обеспечивает согласование</w:t>
        </w:r>
      </w:hyperlink>
      <w:r w:rsidR="009F7ECC" w:rsidRPr="00CF1305">
        <w:rPr>
          <w:bCs/>
          <w:sz w:val="20"/>
          <w:szCs w:val="20"/>
        </w:rPr>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 В данном случае принятие заказчиком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количества т</w:t>
      </w:r>
      <w:r w:rsidR="00C2225B" w:rsidRPr="00CF1305">
        <w:rPr>
          <w:bCs/>
          <w:sz w:val="20"/>
          <w:szCs w:val="20"/>
        </w:rPr>
        <w:t>овара, объема работы или услуги;</w:t>
      </w:r>
    </w:p>
    <w:p w:rsidR="00C2225B" w:rsidRPr="00CF1305" w:rsidRDefault="00C2225B" w:rsidP="00E56204">
      <w:pPr>
        <w:autoSpaceDE w:val="0"/>
        <w:autoSpaceDN w:val="0"/>
        <w:adjustRightInd w:val="0"/>
        <w:spacing w:after="0"/>
        <w:ind w:firstLine="540"/>
        <w:rPr>
          <w:bCs/>
          <w:sz w:val="20"/>
          <w:szCs w:val="20"/>
        </w:rPr>
      </w:pPr>
      <w:r w:rsidRPr="00CF1305">
        <w:rPr>
          <w:bCs/>
          <w:sz w:val="20"/>
          <w:szCs w:val="20"/>
        </w:rPr>
        <w:t xml:space="preserve">5) </w:t>
      </w:r>
      <w:r w:rsidRPr="00CF1305">
        <w:rPr>
          <w:sz w:val="20"/>
          <w:szCs w:val="20"/>
        </w:rPr>
        <w:t>в случае заключения контракта с иностранной организацией на лечение гражданина РФ за пределами территории РФ цена контракта может быть изменена при увеличении или уменьшении по медицинским показаниям перечня услуг, связанных с лечением гражданина РФ, если данная возможность была предусмотрена контрактом с иностранной организацией.</w:t>
      </w:r>
    </w:p>
    <w:p w:rsidR="009F7ECC" w:rsidRPr="00CF1305" w:rsidRDefault="00B50855" w:rsidP="00B56BDD">
      <w:pPr>
        <w:autoSpaceDE w:val="0"/>
        <w:autoSpaceDN w:val="0"/>
        <w:adjustRightInd w:val="0"/>
        <w:ind w:firstLine="567"/>
        <w:rPr>
          <w:bCs/>
          <w:sz w:val="20"/>
          <w:szCs w:val="20"/>
        </w:rPr>
      </w:pPr>
      <w:r w:rsidRPr="00CF1305">
        <w:rPr>
          <w:bCs/>
          <w:sz w:val="20"/>
          <w:szCs w:val="20"/>
        </w:rPr>
        <w:t>6.</w:t>
      </w:r>
      <w:r w:rsidR="006620FC" w:rsidRPr="00CF1305">
        <w:rPr>
          <w:bCs/>
          <w:sz w:val="20"/>
          <w:szCs w:val="20"/>
        </w:rPr>
        <w:t>2</w:t>
      </w:r>
      <w:r w:rsidRPr="00CF1305">
        <w:rPr>
          <w:bCs/>
          <w:sz w:val="20"/>
          <w:szCs w:val="20"/>
        </w:rPr>
        <w:t>.</w:t>
      </w:r>
      <w:r w:rsidR="00524F03" w:rsidRPr="00CF1305">
        <w:rPr>
          <w:bCs/>
          <w:sz w:val="20"/>
          <w:szCs w:val="20"/>
        </w:rPr>
        <w:t>2</w:t>
      </w:r>
      <w:r w:rsidR="009F7ECC" w:rsidRPr="00CF1305">
        <w:rPr>
          <w:bCs/>
          <w:sz w:val="20"/>
          <w:szCs w:val="20"/>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B50855" w:rsidRPr="00CF1305">
        <w:rPr>
          <w:bCs/>
          <w:sz w:val="20"/>
          <w:szCs w:val="20"/>
        </w:rPr>
        <w:t>.</w:t>
      </w:r>
      <w:r w:rsidR="00524F03" w:rsidRPr="00CF1305">
        <w:rPr>
          <w:bCs/>
          <w:sz w:val="20"/>
          <w:szCs w:val="20"/>
        </w:rPr>
        <w:t>3</w:t>
      </w:r>
      <w:r w:rsidR="009F7ECC" w:rsidRPr="00CF1305">
        <w:rPr>
          <w:bCs/>
          <w:sz w:val="20"/>
          <w:szCs w:val="20"/>
        </w:rPr>
        <w:t>. В случае перемены заказчика права и обязанности заказчика, предусмотренные контрактом, переходят к новому заказчику.</w:t>
      </w:r>
    </w:p>
    <w:p w:rsidR="00B50855"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C821AB" w:rsidRPr="00CF1305">
        <w:rPr>
          <w:bCs/>
          <w:sz w:val="20"/>
          <w:szCs w:val="20"/>
        </w:rPr>
        <w:t>.</w:t>
      </w:r>
      <w:r w:rsidR="00524F03" w:rsidRPr="00CF1305">
        <w:rPr>
          <w:bCs/>
          <w:sz w:val="20"/>
          <w:szCs w:val="20"/>
        </w:rPr>
        <w:t>4</w:t>
      </w:r>
      <w:r w:rsidR="009F7ECC" w:rsidRPr="00CF1305">
        <w:rPr>
          <w:bCs/>
          <w:sz w:val="20"/>
          <w:szCs w:val="20"/>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46" w:name="Par17"/>
      <w:bookmarkEnd w:id="46"/>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B50855" w:rsidRPr="00CF1305">
        <w:rPr>
          <w:bCs/>
          <w:sz w:val="20"/>
          <w:szCs w:val="20"/>
        </w:rPr>
        <w:t>.</w:t>
      </w:r>
      <w:r w:rsidR="00524F03" w:rsidRPr="00CF1305">
        <w:rPr>
          <w:bCs/>
          <w:sz w:val="20"/>
          <w:szCs w:val="20"/>
        </w:rPr>
        <w:t>5</w:t>
      </w:r>
      <w:r w:rsidR="009F7ECC" w:rsidRPr="00CF1305">
        <w:rPr>
          <w:bCs/>
          <w:sz w:val="20"/>
          <w:szCs w:val="20"/>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C821AB" w:rsidRPr="00CF1305">
        <w:rPr>
          <w:bCs/>
          <w:sz w:val="20"/>
          <w:szCs w:val="20"/>
        </w:rPr>
        <w:t>.</w:t>
      </w:r>
      <w:r w:rsidR="00524F03" w:rsidRPr="00CF1305">
        <w:rPr>
          <w:bCs/>
          <w:sz w:val="20"/>
          <w:szCs w:val="20"/>
        </w:rPr>
        <w:t>6</w:t>
      </w:r>
      <w:r w:rsidR="009F7ECC" w:rsidRPr="00CF1305">
        <w:rPr>
          <w:bCs/>
          <w:sz w:val="20"/>
          <w:szCs w:val="20"/>
        </w:rPr>
        <w:t xml:space="preserve">. Заказчик вправе принять решение об одностороннем отказе от исполнения контракта </w:t>
      </w:r>
      <w:r w:rsidR="00BF2EB5" w:rsidRPr="00CF1305">
        <w:rPr>
          <w:sz w:val="20"/>
          <w:szCs w:val="20"/>
        </w:rPr>
        <w:t>по основаниям, предусмотренным Гражданским кодексом РФ для одностороннего отказа от исполнения отдельных видов обязательств,</w:t>
      </w:r>
      <w:r w:rsidR="009F7ECC" w:rsidRPr="00CF1305">
        <w:rPr>
          <w:bCs/>
          <w:sz w:val="20"/>
          <w:szCs w:val="20"/>
        </w:rPr>
        <w:t xml:space="preserve"> при условии, если это было предусмотрено </w:t>
      </w:r>
      <w:r w:rsidR="00B50855" w:rsidRPr="00CF1305">
        <w:rPr>
          <w:bCs/>
          <w:sz w:val="20"/>
          <w:szCs w:val="20"/>
        </w:rPr>
        <w:t>Разделом 5. «</w:t>
      </w:r>
      <w:r w:rsidR="00E56204" w:rsidRPr="00CF1305">
        <w:rPr>
          <w:bCs/>
          <w:sz w:val="20"/>
          <w:szCs w:val="20"/>
        </w:rPr>
        <w:t>ПРОЕКТ КОНТРАКТА</w:t>
      </w:r>
      <w:r w:rsidR="00B50855" w:rsidRPr="00CF1305">
        <w:rPr>
          <w:bCs/>
          <w:sz w:val="20"/>
          <w:szCs w:val="20"/>
        </w:rPr>
        <w:t>»</w:t>
      </w:r>
      <w:r w:rsidR="009F7ECC" w:rsidRPr="00CF1305">
        <w:rPr>
          <w:bCs/>
          <w:sz w:val="20"/>
          <w:szCs w:val="20"/>
        </w:rPr>
        <w:t>.</w:t>
      </w:r>
    </w:p>
    <w:p w:rsidR="009F7ECC" w:rsidRPr="00CF1305" w:rsidRDefault="00866A00" w:rsidP="00E56204">
      <w:pPr>
        <w:autoSpaceDE w:val="0"/>
        <w:autoSpaceDN w:val="0"/>
        <w:adjustRightInd w:val="0"/>
        <w:spacing w:after="0"/>
        <w:ind w:firstLine="540"/>
        <w:rPr>
          <w:bCs/>
          <w:sz w:val="20"/>
          <w:szCs w:val="20"/>
        </w:rPr>
      </w:pPr>
      <w:bookmarkStart w:id="47" w:name="Par19"/>
      <w:bookmarkEnd w:id="47"/>
      <w:r w:rsidRPr="00CF1305">
        <w:rPr>
          <w:bCs/>
          <w:sz w:val="20"/>
          <w:szCs w:val="20"/>
        </w:rPr>
        <w:t>6.</w:t>
      </w:r>
      <w:r w:rsidR="006620FC" w:rsidRPr="00CF1305">
        <w:rPr>
          <w:bCs/>
          <w:sz w:val="20"/>
          <w:szCs w:val="20"/>
        </w:rPr>
        <w:t>2</w:t>
      </w:r>
      <w:r w:rsidR="00B50855" w:rsidRPr="00CF1305">
        <w:rPr>
          <w:bCs/>
          <w:sz w:val="20"/>
          <w:szCs w:val="20"/>
        </w:rPr>
        <w:t>.</w:t>
      </w:r>
      <w:r w:rsidR="00524F03" w:rsidRPr="00CF1305">
        <w:rPr>
          <w:bCs/>
          <w:sz w:val="20"/>
          <w:szCs w:val="20"/>
        </w:rPr>
        <w:t>7</w:t>
      </w:r>
      <w:r w:rsidR="009F7ECC" w:rsidRPr="00CF1305">
        <w:rPr>
          <w:bCs/>
          <w:sz w:val="20"/>
          <w:szCs w:val="20"/>
        </w:rPr>
        <w:t xml:space="preserve">.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контракта в соответствии с </w:t>
      </w:r>
      <w:r w:rsidRPr="00CF1305">
        <w:rPr>
          <w:bCs/>
          <w:sz w:val="20"/>
          <w:szCs w:val="20"/>
        </w:rPr>
        <w:t>подпунктом</w:t>
      </w:r>
      <w:r w:rsidR="00103528" w:rsidRPr="00CF1305">
        <w:rPr>
          <w:bCs/>
          <w:sz w:val="20"/>
          <w:szCs w:val="20"/>
        </w:rPr>
        <w:t xml:space="preserve"> 6.2</w:t>
      </w:r>
      <w:r w:rsidR="00B50855" w:rsidRPr="00CF1305">
        <w:rPr>
          <w:bCs/>
          <w:sz w:val="20"/>
          <w:szCs w:val="20"/>
        </w:rPr>
        <w:t>.</w:t>
      </w:r>
      <w:r w:rsidR="00524F03" w:rsidRPr="00CF1305">
        <w:rPr>
          <w:bCs/>
          <w:sz w:val="20"/>
          <w:szCs w:val="20"/>
        </w:rPr>
        <w:t>5</w:t>
      </w:r>
      <w:r w:rsidR="00B50855" w:rsidRPr="00CF1305">
        <w:rPr>
          <w:bCs/>
          <w:sz w:val="20"/>
          <w:szCs w:val="20"/>
        </w:rPr>
        <w:t>. настоящего Раздела</w:t>
      </w:r>
      <w:r w:rsidR="009F7ECC" w:rsidRPr="00CF1305">
        <w:rPr>
          <w:bCs/>
          <w:sz w:val="20"/>
          <w:szCs w:val="20"/>
        </w:rPr>
        <w:t>.</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B50855" w:rsidRPr="00CF1305">
        <w:rPr>
          <w:bCs/>
          <w:sz w:val="20"/>
          <w:szCs w:val="20"/>
        </w:rPr>
        <w:t>.</w:t>
      </w:r>
      <w:r w:rsidR="00524F03" w:rsidRPr="00CF1305">
        <w:rPr>
          <w:bCs/>
          <w:sz w:val="20"/>
          <w:szCs w:val="20"/>
        </w:rPr>
        <w:t>8</w:t>
      </w:r>
      <w:r w:rsidR="009F7ECC" w:rsidRPr="00CF1305">
        <w:rPr>
          <w:bCs/>
          <w:sz w:val="20"/>
          <w:szCs w:val="20"/>
        </w:rPr>
        <w:t>. 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587050" w:rsidRPr="00CF1305" w:rsidRDefault="00866A00" w:rsidP="00E56204">
      <w:pPr>
        <w:autoSpaceDE w:val="0"/>
        <w:autoSpaceDN w:val="0"/>
        <w:adjustRightInd w:val="0"/>
        <w:spacing w:after="0"/>
        <w:ind w:firstLine="540"/>
        <w:rPr>
          <w:sz w:val="20"/>
          <w:szCs w:val="20"/>
        </w:rPr>
      </w:pPr>
      <w:r w:rsidRPr="00CF1305">
        <w:rPr>
          <w:bCs/>
          <w:sz w:val="20"/>
          <w:szCs w:val="20"/>
        </w:rPr>
        <w:t>6.</w:t>
      </w:r>
      <w:r w:rsidR="006620FC" w:rsidRPr="00CF1305">
        <w:rPr>
          <w:bCs/>
          <w:sz w:val="20"/>
          <w:szCs w:val="20"/>
        </w:rPr>
        <w:t>2</w:t>
      </w:r>
      <w:r w:rsidR="00B50855" w:rsidRPr="00CF1305">
        <w:rPr>
          <w:bCs/>
          <w:sz w:val="20"/>
          <w:szCs w:val="20"/>
        </w:rPr>
        <w:t>.</w:t>
      </w:r>
      <w:r w:rsidR="00524F03" w:rsidRPr="00CF1305">
        <w:rPr>
          <w:bCs/>
          <w:sz w:val="20"/>
          <w:szCs w:val="20"/>
        </w:rPr>
        <w:t>9</w:t>
      </w:r>
      <w:r w:rsidR="009F7ECC" w:rsidRPr="00CF1305">
        <w:rPr>
          <w:bCs/>
          <w:sz w:val="20"/>
          <w:szCs w:val="20"/>
        </w:rPr>
        <w:t xml:space="preserve">. Решение заказчика об одностороннем отказе от исполнения контракта </w:t>
      </w:r>
      <w:r w:rsidR="002A4E98" w:rsidRPr="00CF1305">
        <w:rPr>
          <w:bCs/>
          <w:sz w:val="20"/>
          <w:szCs w:val="20"/>
        </w:rPr>
        <w:t xml:space="preserve">не позднее чем в течение трех рабочих дней с даты </w:t>
      </w:r>
      <w:r w:rsidR="009F7ECC" w:rsidRPr="00CF1305">
        <w:rPr>
          <w:bCs/>
          <w:sz w:val="20"/>
          <w:szCs w:val="20"/>
        </w:rPr>
        <w:t xml:space="preserve">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w:t>
      </w:r>
      <w:r w:rsidR="00587050" w:rsidRPr="00CF1305">
        <w:rPr>
          <w:sz w:val="20"/>
          <w:szCs w:val="20"/>
        </w:rPr>
        <w:t>Выполнение заказчиком требований настоящего подпункта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с даты размещения решения заказчика об одностороннем отказе от исполнения контракта в единой информационной системе.</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B50855" w:rsidRPr="00CF1305">
        <w:rPr>
          <w:bCs/>
          <w:sz w:val="20"/>
          <w:szCs w:val="20"/>
        </w:rPr>
        <w:t>.1</w:t>
      </w:r>
      <w:r w:rsidR="00524F03" w:rsidRPr="00CF1305">
        <w:rPr>
          <w:bCs/>
          <w:sz w:val="20"/>
          <w:szCs w:val="20"/>
        </w:rPr>
        <w:t>0</w:t>
      </w:r>
      <w:r w:rsidR="009F7ECC" w:rsidRPr="00CF1305">
        <w:rPr>
          <w:bCs/>
          <w:sz w:val="20"/>
          <w:szCs w:val="20"/>
        </w:rPr>
        <w:t xml:space="preserve">. Решение заказчика об одностороннем отказе от исполнения контракта вступает в силу и контракт считается расторгнутым через </w:t>
      </w:r>
      <w:r w:rsidR="00B50855" w:rsidRPr="00CF1305">
        <w:rPr>
          <w:bCs/>
          <w:sz w:val="20"/>
          <w:szCs w:val="20"/>
        </w:rPr>
        <w:t>10 (</w:t>
      </w:r>
      <w:r w:rsidR="009F7ECC" w:rsidRPr="00CF1305">
        <w:rPr>
          <w:bCs/>
          <w:sz w:val="20"/>
          <w:szCs w:val="20"/>
        </w:rPr>
        <w:t>десять</w:t>
      </w:r>
      <w:r w:rsidR="00B50855" w:rsidRPr="00CF1305">
        <w:rPr>
          <w:bCs/>
          <w:sz w:val="20"/>
          <w:szCs w:val="20"/>
        </w:rPr>
        <w:t>)</w:t>
      </w:r>
      <w:r w:rsidR="009F7ECC" w:rsidRPr="00CF1305">
        <w:rPr>
          <w:bCs/>
          <w:sz w:val="20"/>
          <w:szCs w:val="20"/>
        </w:rPr>
        <w:t xml:space="preserve"> дней с даты надлежащего уведомления заказчиком поставщика (подрядчика, исполнителя) об одностороннем отказе от исполнения контракта.</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B50855" w:rsidRPr="00CF1305">
        <w:rPr>
          <w:bCs/>
          <w:sz w:val="20"/>
          <w:szCs w:val="20"/>
        </w:rPr>
        <w:t>.1</w:t>
      </w:r>
      <w:r w:rsidR="00524F03" w:rsidRPr="00CF1305">
        <w:rPr>
          <w:bCs/>
          <w:sz w:val="20"/>
          <w:szCs w:val="20"/>
        </w:rPr>
        <w:t>1</w:t>
      </w:r>
      <w:r w:rsidR="009F7ECC" w:rsidRPr="00CF1305">
        <w:rPr>
          <w:bCs/>
          <w:sz w:val="20"/>
          <w:szCs w:val="20"/>
        </w:rPr>
        <w:t xml:space="preserve">.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r w:rsidRPr="00CF1305">
        <w:rPr>
          <w:bCs/>
          <w:sz w:val="20"/>
          <w:szCs w:val="20"/>
        </w:rPr>
        <w:t>подпунктом 6.</w:t>
      </w:r>
      <w:r w:rsidR="00103528" w:rsidRPr="00CF1305">
        <w:rPr>
          <w:bCs/>
          <w:sz w:val="20"/>
          <w:szCs w:val="20"/>
        </w:rPr>
        <w:t>2</w:t>
      </w:r>
      <w:r w:rsidR="00B50855" w:rsidRPr="00CF1305">
        <w:rPr>
          <w:bCs/>
          <w:sz w:val="20"/>
          <w:szCs w:val="20"/>
        </w:rPr>
        <w:t>.</w:t>
      </w:r>
      <w:r w:rsidR="00524F03" w:rsidRPr="00CF1305">
        <w:rPr>
          <w:bCs/>
          <w:sz w:val="20"/>
          <w:szCs w:val="20"/>
        </w:rPr>
        <w:t>7</w:t>
      </w:r>
      <w:r w:rsidR="00B50855" w:rsidRPr="00CF1305">
        <w:rPr>
          <w:bCs/>
          <w:sz w:val="20"/>
          <w:szCs w:val="20"/>
        </w:rPr>
        <w:t>. настоящего Раздела</w:t>
      </w:r>
      <w:r w:rsidR="009F7ECC" w:rsidRPr="00CF1305">
        <w:rPr>
          <w:bCs/>
          <w:sz w:val="20"/>
          <w:szCs w:val="20"/>
        </w:rPr>
        <w:t>.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B50855" w:rsidRPr="00CF1305">
        <w:rPr>
          <w:bCs/>
          <w:sz w:val="20"/>
          <w:szCs w:val="20"/>
        </w:rPr>
        <w:t>.1</w:t>
      </w:r>
      <w:r w:rsidR="00524F03" w:rsidRPr="00CF1305">
        <w:rPr>
          <w:bCs/>
          <w:sz w:val="20"/>
          <w:szCs w:val="20"/>
        </w:rPr>
        <w:t>2</w:t>
      </w:r>
      <w:r w:rsidR="009F7ECC" w:rsidRPr="00CF1305">
        <w:rPr>
          <w:bCs/>
          <w:sz w:val="20"/>
          <w:szCs w:val="20"/>
        </w:rPr>
        <w:t xml:space="preserve">. 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w:t>
      </w:r>
      <w:r w:rsidR="007E23DC" w:rsidRPr="00CF1305">
        <w:rPr>
          <w:bCs/>
          <w:sz w:val="20"/>
          <w:szCs w:val="20"/>
        </w:rPr>
        <w:t xml:space="preserve">и (или) поставляемый товар </w:t>
      </w:r>
      <w:r w:rsidR="009F7ECC" w:rsidRPr="00CF1305">
        <w:rPr>
          <w:bCs/>
          <w:sz w:val="20"/>
          <w:szCs w:val="20"/>
        </w:rPr>
        <w:t xml:space="preserve">не соответствует установленным </w:t>
      </w:r>
      <w:r w:rsidR="00B50855" w:rsidRPr="00CF1305">
        <w:rPr>
          <w:bCs/>
          <w:sz w:val="20"/>
          <w:szCs w:val="20"/>
        </w:rPr>
        <w:t xml:space="preserve">в </w:t>
      </w:r>
      <w:r w:rsidR="003D64F3" w:rsidRPr="00CF1305">
        <w:rPr>
          <w:bCs/>
          <w:sz w:val="20"/>
          <w:szCs w:val="20"/>
        </w:rPr>
        <w:t>конкурсной документации</w:t>
      </w:r>
      <w:r w:rsidR="009F7ECC" w:rsidRPr="00CF1305">
        <w:rPr>
          <w:bCs/>
          <w:sz w:val="20"/>
          <w:szCs w:val="20"/>
        </w:rPr>
        <w:t xml:space="preserve"> требованиям к участникам </w:t>
      </w:r>
      <w:r w:rsidR="00B50855" w:rsidRPr="00CF1305">
        <w:rPr>
          <w:bCs/>
          <w:sz w:val="20"/>
          <w:szCs w:val="20"/>
        </w:rPr>
        <w:t>конкурса</w:t>
      </w:r>
      <w:r w:rsidR="009F7ECC" w:rsidRPr="00CF1305">
        <w:rPr>
          <w:bCs/>
          <w:sz w:val="20"/>
          <w:szCs w:val="20"/>
        </w:rPr>
        <w:t xml:space="preserve"> или предоставил недостоверную информацию о своем соответствии </w:t>
      </w:r>
      <w:r w:rsidR="007E23DC" w:rsidRPr="00CF1305">
        <w:rPr>
          <w:bCs/>
          <w:sz w:val="20"/>
          <w:szCs w:val="20"/>
        </w:rPr>
        <w:t xml:space="preserve">и (или) соответствии поставляемого товара </w:t>
      </w:r>
      <w:r w:rsidR="009F7ECC" w:rsidRPr="00CF1305">
        <w:rPr>
          <w:bCs/>
          <w:sz w:val="20"/>
          <w:szCs w:val="20"/>
        </w:rPr>
        <w:t xml:space="preserve">таким требованиям, что позволило ему стать победителем </w:t>
      </w:r>
      <w:r w:rsidR="00B50855" w:rsidRPr="00CF1305">
        <w:rPr>
          <w:bCs/>
          <w:sz w:val="20"/>
          <w:szCs w:val="20"/>
        </w:rPr>
        <w:t>конкурса</w:t>
      </w:r>
      <w:r w:rsidR="009F7ECC" w:rsidRPr="00CF1305">
        <w:rPr>
          <w:bCs/>
          <w:sz w:val="20"/>
          <w:szCs w:val="20"/>
        </w:rPr>
        <w:t>.</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B50855" w:rsidRPr="00CF1305">
        <w:rPr>
          <w:bCs/>
          <w:sz w:val="20"/>
          <w:szCs w:val="20"/>
        </w:rPr>
        <w:t>.1</w:t>
      </w:r>
      <w:r w:rsidR="00524F03" w:rsidRPr="00CF1305">
        <w:rPr>
          <w:bCs/>
          <w:sz w:val="20"/>
          <w:szCs w:val="20"/>
        </w:rPr>
        <w:t>3</w:t>
      </w:r>
      <w:r w:rsidR="009F7ECC" w:rsidRPr="00CF1305">
        <w:rPr>
          <w:bCs/>
          <w:sz w:val="20"/>
          <w:szCs w:val="20"/>
        </w:rPr>
        <w:t>. Информация о поставщике (подрядчике, исполнителе), с которым контракт был расторгнут в связи с односторонним отказом заказчика от исполнения контракта, включается в реестр недобросовестных поставщиков (подрядчиков, исполнителей).</w:t>
      </w:r>
    </w:p>
    <w:p w:rsidR="009F7ECC" w:rsidRPr="00CF1305" w:rsidRDefault="00866A00" w:rsidP="00E56204">
      <w:pPr>
        <w:autoSpaceDE w:val="0"/>
        <w:autoSpaceDN w:val="0"/>
        <w:adjustRightInd w:val="0"/>
        <w:spacing w:after="0"/>
        <w:ind w:firstLine="540"/>
        <w:rPr>
          <w:bCs/>
          <w:sz w:val="20"/>
          <w:szCs w:val="20"/>
        </w:rPr>
      </w:pPr>
      <w:bookmarkStart w:id="48" w:name="Par26"/>
      <w:bookmarkEnd w:id="48"/>
      <w:r w:rsidRPr="00CF1305">
        <w:rPr>
          <w:bCs/>
          <w:sz w:val="20"/>
          <w:szCs w:val="20"/>
        </w:rPr>
        <w:t>6.</w:t>
      </w:r>
      <w:r w:rsidR="006620FC" w:rsidRPr="00CF1305">
        <w:rPr>
          <w:bCs/>
          <w:sz w:val="20"/>
          <w:szCs w:val="20"/>
        </w:rPr>
        <w:t>2</w:t>
      </w:r>
      <w:r w:rsidR="00B50855" w:rsidRPr="00CF1305">
        <w:rPr>
          <w:bCs/>
          <w:sz w:val="20"/>
          <w:szCs w:val="20"/>
        </w:rPr>
        <w:t>.1</w:t>
      </w:r>
      <w:r w:rsidR="00524F03" w:rsidRPr="00CF1305">
        <w:rPr>
          <w:bCs/>
          <w:sz w:val="20"/>
          <w:szCs w:val="20"/>
        </w:rPr>
        <w:t>4</w:t>
      </w:r>
      <w:r w:rsidR="009F7ECC" w:rsidRPr="00CF1305">
        <w:rPr>
          <w:bCs/>
          <w:sz w:val="20"/>
          <w:szCs w:val="20"/>
        </w:rPr>
        <w:t xml:space="preserve">. Поставщик (подрядчик, исполнитель) вправе принять решение об одностороннем отказе от исполнения контракта </w:t>
      </w:r>
      <w:r w:rsidR="00BF2EB5" w:rsidRPr="00CF1305">
        <w:rPr>
          <w:sz w:val="20"/>
          <w:szCs w:val="20"/>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009F7ECC" w:rsidRPr="00CF1305">
        <w:rPr>
          <w:bCs/>
          <w:sz w:val="20"/>
          <w:szCs w:val="20"/>
        </w:rPr>
        <w:t xml:space="preserve"> если </w:t>
      </w:r>
      <w:r w:rsidR="00B50855" w:rsidRPr="00CF1305">
        <w:rPr>
          <w:bCs/>
          <w:sz w:val="20"/>
          <w:szCs w:val="20"/>
        </w:rPr>
        <w:t>Разделом 5. «</w:t>
      </w:r>
      <w:r w:rsidR="00E56204" w:rsidRPr="00CF1305">
        <w:rPr>
          <w:bCs/>
          <w:sz w:val="20"/>
          <w:szCs w:val="20"/>
        </w:rPr>
        <w:t>ПРОЕКТ КОНТРАКТА</w:t>
      </w:r>
      <w:r w:rsidR="00B50855" w:rsidRPr="00CF1305">
        <w:rPr>
          <w:bCs/>
          <w:sz w:val="20"/>
          <w:szCs w:val="20"/>
        </w:rPr>
        <w:t>»</w:t>
      </w:r>
      <w:r w:rsidR="009F7ECC" w:rsidRPr="00CF1305">
        <w:rPr>
          <w:bCs/>
          <w:sz w:val="20"/>
          <w:szCs w:val="20"/>
        </w:rPr>
        <w:t xml:space="preserve"> было предусмотрено право заказчика принять решение об одностороннем отказе от исполнения контракта.</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B50855" w:rsidRPr="00CF1305">
        <w:rPr>
          <w:bCs/>
          <w:sz w:val="20"/>
          <w:szCs w:val="20"/>
        </w:rPr>
        <w:t>.1</w:t>
      </w:r>
      <w:r w:rsidR="00524F03" w:rsidRPr="00CF1305">
        <w:rPr>
          <w:bCs/>
          <w:sz w:val="20"/>
          <w:szCs w:val="20"/>
        </w:rPr>
        <w:t>5</w:t>
      </w:r>
      <w:r w:rsidR="009F7ECC" w:rsidRPr="00CF1305">
        <w:rPr>
          <w:bCs/>
          <w:sz w:val="20"/>
          <w:szCs w:val="20"/>
        </w:rPr>
        <w:t xml:space="preserve">. Решение поставщика (подрядчика, исполнителя) об одностороннем отказе от исполнения контракта </w:t>
      </w:r>
      <w:r w:rsidR="002A4E98" w:rsidRPr="00CF1305">
        <w:rPr>
          <w:bCs/>
          <w:sz w:val="20"/>
          <w:szCs w:val="20"/>
        </w:rPr>
        <w:t xml:space="preserve">не позднее чем в течение трех рабочих дней с даты </w:t>
      </w:r>
      <w:r w:rsidR="009F7ECC" w:rsidRPr="00CF1305">
        <w:rPr>
          <w:bCs/>
          <w:sz w:val="20"/>
          <w:szCs w:val="20"/>
        </w:rPr>
        <w:t xml:space="preserve">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w:t>
      </w:r>
      <w:r w:rsidR="00BF2EB5" w:rsidRPr="00CF1305">
        <w:rPr>
          <w:sz w:val="20"/>
          <w:szCs w:val="20"/>
        </w:rPr>
        <w:t>поставщиком (подрядчиком, исполнителем)</w:t>
      </w:r>
      <w:r w:rsidR="009F7ECC" w:rsidRPr="00CF1305">
        <w:rPr>
          <w:bCs/>
          <w:sz w:val="20"/>
          <w:szCs w:val="20"/>
        </w:rPr>
        <w:t xml:space="preserve"> подтверждения о его вручении заказчику. Выполнение поставщиком (подрядчиком, исполнителем) требований </w:t>
      </w:r>
      <w:r w:rsidR="00587050" w:rsidRPr="00CF1305">
        <w:rPr>
          <w:bCs/>
          <w:sz w:val="20"/>
          <w:szCs w:val="20"/>
        </w:rPr>
        <w:t>настоящего подпункта</w:t>
      </w:r>
      <w:r w:rsidR="009F7ECC" w:rsidRPr="00CF1305">
        <w:rPr>
          <w:bCs/>
          <w:sz w:val="20"/>
          <w:szCs w:val="20"/>
        </w:rPr>
        <w:t xml:space="preserve">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587050" w:rsidRPr="00CF1305">
        <w:rPr>
          <w:bCs/>
          <w:sz w:val="20"/>
          <w:szCs w:val="20"/>
        </w:rPr>
        <w:t>.1</w:t>
      </w:r>
      <w:r w:rsidR="00524F03" w:rsidRPr="00CF1305">
        <w:rPr>
          <w:bCs/>
          <w:sz w:val="20"/>
          <w:szCs w:val="20"/>
        </w:rPr>
        <w:t>6</w:t>
      </w:r>
      <w:r w:rsidR="00587050" w:rsidRPr="00CF1305">
        <w:rPr>
          <w:bCs/>
          <w:sz w:val="20"/>
          <w:szCs w:val="20"/>
        </w:rPr>
        <w:t>.</w:t>
      </w:r>
      <w:r w:rsidR="009F7ECC" w:rsidRPr="00CF1305">
        <w:rPr>
          <w:bCs/>
          <w:sz w:val="20"/>
          <w:szCs w:val="20"/>
        </w:rPr>
        <w:t xml:space="preserve"> Решение поставщика (подрядчика, исполнителя) об одностороннем отказе от исполнения контракта вступает в силу и контракт считается расторгнутым через </w:t>
      </w:r>
      <w:r w:rsidR="00587050" w:rsidRPr="00CF1305">
        <w:rPr>
          <w:bCs/>
          <w:sz w:val="20"/>
          <w:szCs w:val="20"/>
        </w:rPr>
        <w:t>10 (</w:t>
      </w:r>
      <w:r w:rsidR="009F7ECC" w:rsidRPr="00CF1305">
        <w:rPr>
          <w:bCs/>
          <w:sz w:val="20"/>
          <w:szCs w:val="20"/>
        </w:rPr>
        <w:t>десять</w:t>
      </w:r>
      <w:r w:rsidR="00587050" w:rsidRPr="00CF1305">
        <w:rPr>
          <w:bCs/>
          <w:sz w:val="20"/>
          <w:szCs w:val="20"/>
        </w:rPr>
        <w:t>)</w:t>
      </w:r>
      <w:r w:rsidR="009F7ECC" w:rsidRPr="00CF1305">
        <w:rPr>
          <w:bCs/>
          <w:sz w:val="20"/>
          <w:szCs w:val="20"/>
        </w:rPr>
        <w:t xml:space="preserve"> дней с даты надлежащего уведомления поставщиком (подрядчиком, исполнителем) заказчика об одностороннем отказе от исполнения контракта.</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587050" w:rsidRPr="00CF1305">
        <w:rPr>
          <w:bCs/>
          <w:sz w:val="20"/>
          <w:szCs w:val="20"/>
        </w:rPr>
        <w:t>.1</w:t>
      </w:r>
      <w:r w:rsidR="00524F03" w:rsidRPr="00CF1305">
        <w:rPr>
          <w:bCs/>
          <w:sz w:val="20"/>
          <w:szCs w:val="20"/>
        </w:rPr>
        <w:t>7</w:t>
      </w:r>
      <w:r w:rsidR="009F7ECC" w:rsidRPr="00CF1305">
        <w:rPr>
          <w:bCs/>
          <w:sz w:val="20"/>
          <w:szCs w:val="20"/>
        </w:rPr>
        <w:t>. Поставщик (подрядчик,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9F7ECC" w:rsidRPr="00CF1305" w:rsidRDefault="00866A00" w:rsidP="00E56204">
      <w:pPr>
        <w:autoSpaceDE w:val="0"/>
        <w:autoSpaceDN w:val="0"/>
        <w:adjustRightInd w:val="0"/>
        <w:spacing w:after="0"/>
        <w:ind w:firstLine="540"/>
        <w:rPr>
          <w:bCs/>
          <w:sz w:val="20"/>
          <w:szCs w:val="20"/>
        </w:rPr>
      </w:pPr>
      <w:r w:rsidRPr="00CF1305">
        <w:rPr>
          <w:bCs/>
          <w:sz w:val="20"/>
          <w:szCs w:val="20"/>
        </w:rPr>
        <w:t>6.</w:t>
      </w:r>
      <w:r w:rsidR="006620FC" w:rsidRPr="00CF1305">
        <w:rPr>
          <w:bCs/>
          <w:sz w:val="20"/>
          <w:szCs w:val="20"/>
        </w:rPr>
        <w:t>2</w:t>
      </w:r>
      <w:r w:rsidR="00587050" w:rsidRPr="00CF1305">
        <w:rPr>
          <w:bCs/>
          <w:sz w:val="20"/>
          <w:szCs w:val="20"/>
        </w:rPr>
        <w:t>.1</w:t>
      </w:r>
      <w:r w:rsidR="00524F03" w:rsidRPr="00CF1305">
        <w:rPr>
          <w:bCs/>
          <w:sz w:val="20"/>
          <w:szCs w:val="20"/>
        </w:rPr>
        <w:t>8</w:t>
      </w:r>
      <w:r w:rsidR="009F7ECC" w:rsidRPr="00CF1305">
        <w:rPr>
          <w:bCs/>
          <w:sz w:val="20"/>
          <w:szCs w:val="20"/>
        </w:rPr>
        <w:t>.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9F7ECC" w:rsidRPr="00CF1305" w:rsidRDefault="009F7ECC" w:rsidP="00E56204">
      <w:pPr>
        <w:spacing w:after="0"/>
        <w:ind w:firstLine="547"/>
        <w:rPr>
          <w:b/>
          <w:sz w:val="20"/>
          <w:szCs w:val="20"/>
        </w:rPr>
      </w:pPr>
    </w:p>
    <w:p w:rsidR="003F3957" w:rsidRPr="00CF1305" w:rsidRDefault="00866A00" w:rsidP="00E56204">
      <w:pPr>
        <w:spacing w:after="0"/>
        <w:ind w:firstLine="547"/>
        <w:rPr>
          <w:i/>
          <w:sz w:val="20"/>
          <w:szCs w:val="20"/>
        </w:rPr>
      </w:pPr>
      <w:r w:rsidRPr="00CF1305">
        <w:rPr>
          <w:b/>
          <w:sz w:val="20"/>
          <w:szCs w:val="20"/>
        </w:rPr>
        <w:t>6.</w:t>
      </w:r>
      <w:r w:rsidR="006620FC" w:rsidRPr="00CF1305">
        <w:rPr>
          <w:b/>
          <w:sz w:val="20"/>
          <w:szCs w:val="20"/>
        </w:rPr>
        <w:t>3</w:t>
      </w:r>
      <w:r w:rsidR="00587050" w:rsidRPr="00CF1305">
        <w:rPr>
          <w:b/>
          <w:sz w:val="20"/>
          <w:szCs w:val="20"/>
        </w:rPr>
        <w:t xml:space="preserve">. </w:t>
      </w:r>
      <w:r w:rsidR="003F3957" w:rsidRPr="00CF1305">
        <w:rPr>
          <w:b/>
          <w:sz w:val="20"/>
          <w:szCs w:val="20"/>
        </w:rPr>
        <w:t>Обеспечение исполнения контракта</w:t>
      </w:r>
      <w:r w:rsidR="003849A3" w:rsidRPr="00CF1305">
        <w:rPr>
          <w:b/>
          <w:sz w:val="20"/>
          <w:szCs w:val="20"/>
        </w:rPr>
        <w:t xml:space="preserve"> </w:t>
      </w:r>
    </w:p>
    <w:p w:rsidR="003F3957" w:rsidRPr="00CF1305" w:rsidRDefault="003F3957" w:rsidP="00E56204">
      <w:pPr>
        <w:spacing w:after="0"/>
        <w:ind w:firstLine="547"/>
        <w:rPr>
          <w:vanish/>
          <w:sz w:val="20"/>
          <w:szCs w:val="20"/>
        </w:rPr>
      </w:pPr>
      <w:r w:rsidRPr="00CF1305">
        <w:rPr>
          <w:sz w:val="20"/>
          <w:szCs w:val="20"/>
        </w:rPr>
        <w:t>6.</w:t>
      </w:r>
      <w:r w:rsidR="006620FC" w:rsidRPr="00CF1305">
        <w:rPr>
          <w:sz w:val="20"/>
          <w:szCs w:val="20"/>
        </w:rPr>
        <w:t>3</w:t>
      </w:r>
      <w:r w:rsidRPr="00CF1305">
        <w:rPr>
          <w:sz w:val="20"/>
          <w:szCs w:val="20"/>
        </w:rPr>
        <w:t xml:space="preserve">.1. </w:t>
      </w:r>
      <w:r w:rsidR="006F788B" w:rsidRPr="00CF1305">
        <w:rPr>
          <w:sz w:val="20"/>
          <w:szCs w:val="20"/>
        </w:rPr>
        <w:t>Извещением о проведении конкурса, Разделом 2. «</w:t>
      </w:r>
      <w:r w:rsidR="006F788B" w:rsidRPr="00CF1305">
        <w:rPr>
          <w:caps/>
          <w:sz w:val="20"/>
          <w:szCs w:val="20"/>
        </w:rPr>
        <w:t>Информационная карта конкурса</w:t>
      </w:r>
      <w:r w:rsidR="006F788B" w:rsidRPr="00CF1305">
        <w:rPr>
          <w:sz w:val="20"/>
          <w:szCs w:val="20"/>
        </w:rPr>
        <w:t xml:space="preserve">», разделом 5. «ПРОЕКТ КОНТРАКТА» конкурсной документации устанавливается требование обеспечения исполнения контракта. </w:t>
      </w:r>
      <w:r w:rsidRPr="00CF1305">
        <w:rPr>
          <w:vanish/>
          <w:sz w:val="20"/>
          <w:szCs w:val="20"/>
        </w:rPr>
        <w:t> </w:t>
      </w:r>
    </w:p>
    <w:p w:rsidR="003F3957" w:rsidRPr="00CF1305" w:rsidRDefault="003F3957" w:rsidP="00FB40B8">
      <w:pPr>
        <w:spacing w:after="0"/>
        <w:ind w:firstLine="547"/>
        <w:rPr>
          <w:sz w:val="20"/>
          <w:szCs w:val="20"/>
        </w:rPr>
      </w:pPr>
      <w:r w:rsidRPr="00CF1305">
        <w:rPr>
          <w:sz w:val="20"/>
          <w:szCs w:val="20"/>
        </w:rPr>
        <w:t>Исполнение контракта может обеспечиваться предоставлением банковской гарантии, выданной банком и соответствующей требованиям пункта 6.</w:t>
      </w:r>
      <w:r w:rsidR="00103528" w:rsidRPr="00CF1305">
        <w:rPr>
          <w:sz w:val="20"/>
          <w:szCs w:val="20"/>
        </w:rPr>
        <w:t>4</w:t>
      </w:r>
      <w:r w:rsidRPr="00CF1305">
        <w:rPr>
          <w:sz w:val="20"/>
          <w:szCs w:val="20"/>
        </w:rPr>
        <w:t>. настоящего Раздела, или внесением денежных средств на указанный в Разделе 2. «</w:t>
      </w:r>
      <w:r w:rsidR="00E56204" w:rsidRPr="00CF1305">
        <w:rPr>
          <w:caps/>
          <w:sz w:val="20"/>
          <w:szCs w:val="20"/>
        </w:rPr>
        <w:t>Информационная карта конкурса</w:t>
      </w:r>
      <w:r w:rsidRPr="00CF1305">
        <w:rPr>
          <w:sz w:val="20"/>
          <w:szCs w:val="20"/>
        </w:rPr>
        <w:t>»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контракта определяется участником конкурса, с которым заключается контракт, самостоятельно. Срок действия банковской гарантии должен превышать срок действия контракта не менее чем на 1 (один) месяц.</w:t>
      </w:r>
    </w:p>
    <w:p w:rsidR="003F3957" w:rsidRPr="00CF1305" w:rsidRDefault="001A5DBC" w:rsidP="00FB40B8">
      <w:pPr>
        <w:spacing w:after="0"/>
        <w:ind w:firstLine="547"/>
        <w:rPr>
          <w:sz w:val="20"/>
          <w:szCs w:val="20"/>
        </w:rPr>
      </w:pPr>
      <w:r w:rsidRPr="00CF1305">
        <w:rPr>
          <w:sz w:val="20"/>
          <w:szCs w:val="20"/>
        </w:rPr>
        <w:t>6.</w:t>
      </w:r>
      <w:r w:rsidR="006620FC" w:rsidRPr="00CF1305">
        <w:rPr>
          <w:sz w:val="20"/>
          <w:szCs w:val="20"/>
        </w:rPr>
        <w:t>3</w:t>
      </w:r>
      <w:r w:rsidRPr="00CF1305">
        <w:rPr>
          <w:sz w:val="20"/>
          <w:szCs w:val="20"/>
        </w:rPr>
        <w:t>.2.</w:t>
      </w:r>
      <w:r w:rsidR="003F3957" w:rsidRPr="00CF1305">
        <w:rPr>
          <w:sz w:val="20"/>
          <w:szCs w:val="20"/>
        </w:rPr>
        <w:t xml:space="preserve"> Контракт заключается после предоставления участником </w:t>
      </w:r>
      <w:r w:rsidRPr="00CF1305">
        <w:rPr>
          <w:sz w:val="20"/>
          <w:szCs w:val="20"/>
        </w:rPr>
        <w:t>конкурса</w:t>
      </w:r>
      <w:r w:rsidR="003F3957" w:rsidRPr="00CF1305">
        <w:rPr>
          <w:sz w:val="20"/>
          <w:szCs w:val="20"/>
        </w:rPr>
        <w:t xml:space="preserve">, с которым заключается контракт, обеспечения исполнения контракта в соответствии с настоящим </w:t>
      </w:r>
      <w:r w:rsidRPr="00CF1305">
        <w:rPr>
          <w:sz w:val="20"/>
          <w:szCs w:val="20"/>
        </w:rPr>
        <w:t>пунктом</w:t>
      </w:r>
      <w:r w:rsidR="003F3957" w:rsidRPr="00CF1305">
        <w:rPr>
          <w:sz w:val="20"/>
          <w:szCs w:val="20"/>
        </w:rPr>
        <w:t>.</w:t>
      </w:r>
    </w:p>
    <w:p w:rsidR="003F3957" w:rsidRPr="00CF1305" w:rsidRDefault="001A5DBC" w:rsidP="00FB40B8">
      <w:pPr>
        <w:spacing w:after="0"/>
        <w:ind w:firstLine="547"/>
        <w:rPr>
          <w:sz w:val="20"/>
          <w:szCs w:val="20"/>
        </w:rPr>
      </w:pPr>
      <w:r w:rsidRPr="00CF1305">
        <w:rPr>
          <w:sz w:val="20"/>
          <w:szCs w:val="20"/>
        </w:rPr>
        <w:t>6.</w:t>
      </w:r>
      <w:r w:rsidR="006620FC" w:rsidRPr="00CF1305">
        <w:rPr>
          <w:sz w:val="20"/>
          <w:szCs w:val="20"/>
        </w:rPr>
        <w:t>3</w:t>
      </w:r>
      <w:r w:rsidRPr="00CF1305">
        <w:rPr>
          <w:sz w:val="20"/>
          <w:szCs w:val="20"/>
        </w:rPr>
        <w:t>.3.</w:t>
      </w:r>
      <w:r w:rsidR="003F3957" w:rsidRPr="00CF1305">
        <w:rPr>
          <w:sz w:val="20"/>
          <w:szCs w:val="20"/>
        </w:rPr>
        <w:t xml:space="preserve"> </w:t>
      </w:r>
      <w:r w:rsidR="00EF719D" w:rsidRPr="00CF1305">
        <w:rPr>
          <w:sz w:val="20"/>
          <w:szCs w:val="20"/>
        </w:rPr>
        <w:t>В случае непредоставления победителем конкурса обеспечения исполнения контракта в срок, установленный для заключения контракта, победитель конкурса считается уклонившимся от заключения контракта.</w:t>
      </w:r>
    </w:p>
    <w:p w:rsidR="003F3957" w:rsidRPr="00CF1305" w:rsidRDefault="001A5DBC" w:rsidP="00FB40B8">
      <w:pPr>
        <w:spacing w:after="0"/>
        <w:ind w:firstLine="547"/>
        <w:rPr>
          <w:sz w:val="20"/>
          <w:szCs w:val="20"/>
        </w:rPr>
      </w:pPr>
      <w:r w:rsidRPr="00CF1305">
        <w:rPr>
          <w:sz w:val="20"/>
          <w:szCs w:val="20"/>
        </w:rPr>
        <w:t>6.</w:t>
      </w:r>
      <w:r w:rsidR="006620FC" w:rsidRPr="00CF1305">
        <w:rPr>
          <w:sz w:val="20"/>
          <w:szCs w:val="20"/>
        </w:rPr>
        <w:t>3</w:t>
      </w:r>
      <w:r w:rsidRPr="00CF1305">
        <w:rPr>
          <w:sz w:val="20"/>
          <w:szCs w:val="20"/>
        </w:rPr>
        <w:t>.4.</w:t>
      </w:r>
      <w:r w:rsidR="003F3957" w:rsidRPr="00CF1305">
        <w:rPr>
          <w:sz w:val="20"/>
          <w:szCs w:val="20"/>
        </w:rPr>
        <w:t xml:space="preserve"> Размер обеспечения исполнения контракта </w:t>
      </w:r>
      <w:r w:rsidRPr="00CF1305">
        <w:rPr>
          <w:sz w:val="20"/>
          <w:szCs w:val="20"/>
        </w:rPr>
        <w:t>установлен в</w:t>
      </w:r>
      <w:r w:rsidR="003F3957" w:rsidRPr="00CF1305">
        <w:rPr>
          <w:sz w:val="20"/>
          <w:szCs w:val="20"/>
        </w:rPr>
        <w:t xml:space="preserve"> </w:t>
      </w:r>
      <w:r w:rsidRPr="00CF1305">
        <w:rPr>
          <w:sz w:val="20"/>
          <w:szCs w:val="20"/>
        </w:rPr>
        <w:t>Разделе 2. «</w:t>
      </w:r>
      <w:r w:rsidR="00B55CF4" w:rsidRPr="00CF1305">
        <w:rPr>
          <w:caps/>
          <w:sz w:val="20"/>
          <w:szCs w:val="20"/>
        </w:rPr>
        <w:t>Информационная карта конкурса</w:t>
      </w:r>
      <w:r w:rsidRPr="00CF1305">
        <w:rPr>
          <w:sz w:val="20"/>
          <w:szCs w:val="20"/>
        </w:rPr>
        <w:t xml:space="preserve">». </w:t>
      </w:r>
      <w:r w:rsidR="003F3957" w:rsidRPr="00CF1305">
        <w:rPr>
          <w:sz w:val="20"/>
          <w:szCs w:val="20"/>
        </w:rPr>
        <w:t xml:space="preserve">В случае, если предложенная в заявке участника </w:t>
      </w:r>
      <w:r w:rsidRPr="00CF1305">
        <w:rPr>
          <w:sz w:val="20"/>
          <w:szCs w:val="20"/>
        </w:rPr>
        <w:t>конкурса</w:t>
      </w:r>
      <w:r w:rsidR="003F3957" w:rsidRPr="00CF1305">
        <w:rPr>
          <w:sz w:val="20"/>
          <w:szCs w:val="20"/>
        </w:rPr>
        <w:t xml:space="preserve"> цена снижена на </w:t>
      </w:r>
      <w:r w:rsidRPr="00CF1305">
        <w:rPr>
          <w:sz w:val="20"/>
          <w:szCs w:val="20"/>
        </w:rPr>
        <w:t>25 (</w:t>
      </w:r>
      <w:r w:rsidR="003F3957" w:rsidRPr="00CF1305">
        <w:rPr>
          <w:sz w:val="20"/>
          <w:szCs w:val="20"/>
        </w:rPr>
        <w:t>двадцать пять</w:t>
      </w:r>
      <w:r w:rsidRPr="00CF1305">
        <w:rPr>
          <w:sz w:val="20"/>
          <w:szCs w:val="20"/>
        </w:rPr>
        <w:t>)</w:t>
      </w:r>
      <w:r w:rsidR="003F3957" w:rsidRPr="00CF1305">
        <w:rPr>
          <w:sz w:val="20"/>
          <w:szCs w:val="20"/>
        </w:rPr>
        <w:t xml:space="preserve"> и более процентов по отношению к начальной (максимальной) цене контракта, участник </w:t>
      </w:r>
      <w:r w:rsidRPr="00CF1305">
        <w:rPr>
          <w:sz w:val="20"/>
          <w:szCs w:val="20"/>
        </w:rPr>
        <w:t>конкурса</w:t>
      </w:r>
      <w:r w:rsidR="003F3957" w:rsidRPr="00CF1305">
        <w:rPr>
          <w:sz w:val="20"/>
          <w:szCs w:val="20"/>
        </w:rPr>
        <w:t xml:space="preserve">, с которым заключается контракт, предоставляет обеспечение исполнения контракта с учетом положений </w:t>
      </w:r>
      <w:r w:rsidRPr="00CF1305">
        <w:rPr>
          <w:sz w:val="20"/>
          <w:szCs w:val="20"/>
        </w:rPr>
        <w:t>пункта 6.</w:t>
      </w:r>
      <w:r w:rsidR="00F84036" w:rsidRPr="00CF1305">
        <w:rPr>
          <w:sz w:val="20"/>
          <w:szCs w:val="20"/>
        </w:rPr>
        <w:t>5</w:t>
      </w:r>
      <w:r w:rsidRPr="00CF1305">
        <w:rPr>
          <w:sz w:val="20"/>
          <w:szCs w:val="20"/>
        </w:rPr>
        <w:t>.</w:t>
      </w:r>
      <w:r w:rsidR="003F3957" w:rsidRPr="00CF1305">
        <w:rPr>
          <w:sz w:val="20"/>
          <w:szCs w:val="20"/>
        </w:rPr>
        <w:t xml:space="preserve"> настоящего </w:t>
      </w:r>
      <w:r w:rsidRPr="00CF1305">
        <w:rPr>
          <w:sz w:val="20"/>
          <w:szCs w:val="20"/>
        </w:rPr>
        <w:t>Раздела</w:t>
      </w:r>
      <w:r w:rsidR="003F3957" w:rsidRPr="00CF1305">
        <w:rPr>
          <w:sz w:val="20"/>
          <w:szCs w:val="20"/>
        </w:rPr>
        <w:t>.</w:t>
      </w:r>
    </w:p>
    <w:p w:rsidR="003F3957" w:rsidRPr="00CF1305" w:rsidRDefault="001A5DBC" w:rsidP="00FB40B8">
      <w:pPr>
        <w:spacing w:after="0"/>
        <w:ind w:firstLine="547"/>
        <w:rPr>
          <w:sz w:val="20"/>
          <w:szCs w:val="20"/>
        </w:rPr>
      </w:pPr>
      <w:r w:rsidRPr="00CF1305">
        <w:rPr>
          <w:sz w:val="20"/>
          <w:szCs w:val="20"/>
        </w:rPr>
        <w:t>6.</w:t>
      </w:r>
      <w:r w:rsidR="006620FC" w:rsidRPr="00CF1305">
        <w:rPr>
          <w:sz w:val="20"/>
          <w:szCs w:val="20"/>
        </w:rPr>
        <w:t>3</w:t>
      </w:r>
      <w:r w:rsidRPr="00CF1305">
        <w:rPr>
          <w:sz w:val="20"/>
          <w:szCs w:val="20"/>
        </w:rPr>
        <w:t>.5.</w:t>
      </w:r>
      <w:r w:rsidR="003F3957" w:rsidRPr="00CF1305">
        <w:rPr>
          <w:sz w:val="20"/>
          <w:szCs w:val="20"/>
        </w:rPr>
        <w:t xml:space="preserve"> 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2A4E98" w:rsidRPr="00CF1305" w:rsidRDefault="001A5DBC" w:rsidP="002A4E98">
      <w:pPr>
        <w:spacing w:after="0"/>
        <w:ind w:firstLine="567"/>
        <w:rPr>
          <w:sz w:val="20"/>
          <w:szCs w:val="20"/>
        </w:rPr>
      </w:pPr>
      <w:r w:rsidRPr="00CF1305">
        <w:rPr>
          <w:sz w:val="20"/>
          <w:szCs w:val="20"/>
        </w:rPr>
        <w:t>6.</w:t>
      </w:r>
      <w:r w:rsidR="006620FC" w:rsidRPr="00CF1305">
        <w:rPr>
          <w:sz w:val="20"/>
          <w:szCs w:val="20"/>
        </w:rPr>
        <w:t>3</w:t>
      </w:r>
      <w:r w:rsidRPr="00CF1305">
        <w:rPr>
          <w:sz w:val="20"/>
          <w:szCs w:val="20"/>
        </w:rPr>
        <w:t>.6</w:t>
      </w:r>
      <w:r w:rsidR="003F3957" w:rsidRPr="00CF1305">
        <w:rPr>
          <w:sz w:val="20"/>
          <w:szCs w:val="20"/>
        </w:rPr>
        <w:t xml:space="preserve">. </w:t>
      </w:r>
      <w:r w:rsidR="002A4E98" w:rsidRPr="00CF1305">
        <w:rPr>
          <w:sz w:val="20"/>
          <w:szCs w:val="20"/>
        </w:rPr>
        <w:t>Положения пункта 6.3. настоящего Раздела не применяются в случае:</w:t>
      </w:r>
    </w:p>
    <w:p w:rsidR="002A4E98" w:rsidRPr="00CF1305" w:rsidRDefault="002A4E98" w:rsidP="002A4E98">
      <w:pPr>
        <w:spacing w:after="0"/>
        <w:ind w:firstLine="567"/>
        <w:rPr>
          <w:sz w:val="20"/>
          <w:szCs w:val="20"/>
        </w:rPr>
      </w:pPr>
      <w:r w:rsidRPr="00CF1305">
        <w:rPr>
          <w:sz w:val="20"/>
          <w:szCs w:val="20"/>
        </w:rPr>
        <w:t>1) заключения контракта с участником конкурса, который является государственным или муниципальным казенным учреждением;</w:t>
      </w:r>
    </w:p>
    <w:p w:rsidR="002A4E98" w:rsidRPr="00CF1305" w:rsidRDefault="002A4E98" w:rsidP="002A4E98">
      <w:pPr>
        <w:spacing w:after="0"/>
        <w:ind w:firstLine="567"/>
        <w:rPr>
          <w:sz w:val="20"/>
          <w:szCs w:val="20"/>
        </w:rPr>
      </w:pPr>
      <w:r w:rsidRPr="00CF1305">
        <w:rPr>
          <w:sz w:val="20"/>
          <w:szCs w:val="20"/>
        </w:rPr>
        <w:t>2) осуществления закупки услуги по предоставлению кредита;</w:t>
      </w:r>
    </w:p>
    <w:p w:rsidR="002A4E98" w:rsidRPr="00CF1305" w:rsidRDefault="002A4E98" w:rsidP="002A4E98">
      <w:pPr>
        <w:widowControl w:val="0"/>
        <w:autoSpaceDE w:val="0"/>
        <w:autoSpaceDN w:val="0"/>
        <w:adjustRightInd w:val="0"/>
        <w:spacing w:after="0"/>
        <w:ind w:firstLine="567"/>
        <w:rPr>
          <w:sz w:val="20"/>
          <w:szCs w:val="20"/>
        </w:rPr>
      </w:pPr>
      <w:r w:rsidRPr="00CF1305">
        <w:rPr>
          <w:sz w:val="20"/>
          <w:szCs w:val="20"/>
        </w:rPr>
        <w:t>3) заключения бюджетным учреждением контракта, предметом которого является выдача банковской гарантии.</w:t>
      </w:r>
    </w:p>
    <w:p w:rsidR="003F3957" w:rsidRPr="00CF1305" w:rsidRDefault="003F3957" w:rsidP="002A4E98">
      <w:pPr>
        <w:spacing w:after="0"/>
        <w:ind w:firstLine="547"/>
        <w:rPr>
          <w:vanish/>
          <w:sz w:val="20"/>
          <w:szCs w:val="20"/>
        </w:rPr>
      </w:pPr>
      <w:r w:rsidRPr="00CF1305">
        <w:rPr>
          <w:vanish/>
          <w:sz w:val="20"/>
          <w:szCs w:val="20"/>
        </w:rPr>
        <w:t> </w:t>
      </w:r>
    </w:p>
    <w:p w:rsidR="003F3957" w:rsidRPr="00CF1305" w:rsidRDefault="001A5DBC" w:rsidP="002A4E98">
      <w:pPr>
        <w:spacing w:after="0"/>
        <w:ind w:firstLine="547"/>
        <w:rPr>
          <w:sz w:val="20"/>
          <w:szCs w:val="20"/>
        </w:rPr>
      </w:pPr>
      <w:r w:rsidRPr="00CF1305">
        <w:rPr>
          <w:sz w:val="20"/>
          <w:szCs w:val="20"/>
        </w:rPr>
        <w:t>6.</w:t>
      </w:r>
      <w:r w:rsidR="006620FC" w:rsidRPr="00CF1305">
        <w:rPr>
          <w:sz w:val="20"/>
          <w:szCs w:val="20"/>
        </w:rPr>
        <w:t>3</w:t>
      </w:r>
      <w:r w:rsidRPr="00CF1305">
        <w:rPr>
          <w:sz w:val="20"/>
          <w:szCs w:val="20"/>
        </w:rPr>
        <w:t>.7</w:t>
      </w:r>
      <w:r w:rsidR="003F3957" w:rsidRPr="00CF1305">
        <w:rPr>
          <w:sz w:val="20"/>
          <w:szCs w:val="20"/>
        </w:rPr>
        <w:t xml:space="preserve">. В случае, предусмотренном </w:t>
      </w:r>
      <w:r w:rsidRPr="00CF1305">
        <w:rPr>
          <w:sz w:val="20"/>
          <w:szCs w:val="20"/>
        </w:rPr>
        <w:t>подпунктом 6.1.</w:t>
      </w:r>
      <w:r w:rsidR="00103528" w:rsidRPr="00CF1305">
        <w:rPr>
          <w:sz w:val="20"/>
          <w:szCs w:val="20"/>
        </w:rPr>
        <w:t>10</w:t>
      </w:r>
      <w:r w:rsidRPr="00CF1305">
        <w:rPr>
          <w:sz w:val="20"/>
          <w:szCs w:val="20"/>
        </w:rPr>
        <w:t>.</w:t>
      </w:r>
      <w:r w:rsidR="003F3957" w:rsidRPr="00CF1305">
        <w:rPr>
          <w:sz w:val="20"/>
          <w:szCs w:val="20"/>
        </w:rPr>
        <w:t xml:space="preserve"> настоящего </w:t>
      </w:r>
      <w:r w:rsidRPr="00CF1305">
        <w:rPr>
          <w:sz w:val="20"/>
          <w:szCs w:val="20"/>
        </w:rPr>
        <w:t>Раздела</w:t>
      </w:r>
      <w:r w:rsidR="003F3957" w:rsidRPr="00CF1305">
        <w:rPr>
          <w:sz w:val="20"/>
          <w:szCs w:val="20"/>
        </w:rPr>
        <w:t xml:space="preserve">, если судебные акты или обстоятельства непреодолимой силы, препятствующие подписанию контракта, действуют более чем </w:t>
      </w:r>
      <w:r w:rsidRPr="00CF1305">
        <w:rPr>
          <w:sz w:val="20"/>
          <w:szCs w:val="20"/>
        </w:rPr>
        <w:t>30 (</w:t>
      </w:r>
      <w:r w:rsidR="003F3957" w:rsidRPr="00CF1305">
        <w:rPr>
          <w:sz w:val="20"/>
          <w:szCs w:val="20"/>
        </w:rPr>
        <w:t>тридцать</w:t>
      </w:r>
      <w:r w:rsidRPr="00CF1305">
        <w:rPr>
          <w:sz w:val="20"/>
          <w:szCs w:val="20"/>
        </w:rPr>
        <w:t>)</w:t>
      </w:r>
      <w:r w:rsidR="003F3957" w:rsidRPr="00CF1305">
        <w:rPr>
          <w:sz w:val="20"/>
          <w:szCs w:val="20"/>
        </w:rPr>
        <w:t xml:space="preserve"> дней, конкурс признается несостоявшимся и денежные средства, внесенные в качестве обеспечения исполнения контракта, возвращаются победителю конкурса в течение </w:t>
      </w:r>
      <w:r w:rsidRPr="00CF1305">
        <w:rPr>
          <w:sz w:val="20"/>
          <w:szCs w:val="20"/>
        </w:rPr>
        <w:t>5 (</w:t>
      </w:r>
      <w:r w:rsidR="003F3957" w:rsidRPr="00CF1305">
        <w:rPr>
          <w:sz w:val="20"/>
          <w:szCs w:val="20"/>
        </w:rPr>
        <w:t>пяти</w:t>
      </w:r>
      <w:r w:rsidRPr="00CF1305">
        <w:rPr>
          <w:sz w:val="20"/>
          <w:szCs w:val="20"/>
        </w:rPr>
        <w:t>)</w:t>
      </w:r>
      <w:r w:rsidR="003F3957" w:rsidRPr="00CF1305">
        <w:rPr>
          <w:sz w:val="20"/>
          <w:szCs w:val="20"/>
        </w:rPr>
        <w:t xml:space="preserve"> рабочих дней с даты признания конкурса несостоявшимся.</w:t>
      </w:r>
    </w:p>
    <w:p w:rsidR="00524F03" w:rsidRPr="00CF1305" w:rsidRDefault="00524F03" w:rsidP="00B56BDD">
      <w:pPr>
        <w:autoSpaceDE w:val="0"/>
        <w:autoSpaceDN w:val="0"/>
        <w:adjustRightInd w:val="0"/>
        <w:ind w:firstLine="567"/>
        <w:rPr>
          <w:sz w:val="20"/>
          <w:szCs w:val="20"/>
        </w:rPr>
      </w:pPr>
    </w:p>
    <w:p w:rsidR="003F3957" w:rsidRPr="00CF1305" w:rsidRDefault="003F3957" w:rsidP="00B56BDD">
      <w:pPr>
        <w:autoSpaceDE w:val="0"/>
        <w:autoSpaceDN w:val="0"/>
        <w:adjustRightInd w:val="0"/>
        <w:ind w:firstLine="567"/>
        <w:rPr>
          <w:i/>
          <w:sz w:val="20"/>
          <w:szCs w:val="20"/>
        </w:rPr>
      </w:pPr>
      <w:r w:rsidRPr="00CF1305">
        <w:rPr>
          <w:b/>
          <w:sz w:val="20"/>
          <w:szCs w:val="20"/>
        </w:rPr>
        <w:t>6.</w:t>
      </w:r>
      <w:r w:rsidR="006620FC" w:rsidRPr="00CF1305">
        <w:rPr>
          <w:b/>
          <w:sz w:val="20"/>
          <w:szCs w:val="20"/>
        </w:rPr>
        <w:t>4</w:t>
      </w:r>
      <w:r w:rsidRPr="00CF1305">
        <w:rPr>
          <w:b/>
          <w:sz w:val="20"/>
          <w:szCs w:val="20"/>
        </w:rPr>
        <w:t xml:space="preserve">. </w:t>
      </w:r>
      <w:r w:rsidR="001A5DBC" w:rsidRPr="00CF1305">
        <w:rPr>
          <w:b/>
          <w:sz w:val="20"/>
          <w:szCs w:val="20"/>
        </w:rPr>
        <w:t>Условия банковской гарантии</w:t>
      </w:r>
      <w:r w:rsidR="003849A3" w:rsidRPr="00CF1305">
        <w:rPr>
          <w:b/>
          <w:sz w:val="20"/>
          <w:szCs w:val="20"/>
        </w:rPr>
        <w:t xml:space="preserve"> </w:t>
      </w:r>
    </w:p>
    <w:p w:rsidR="001A5DBC" w:rsidRPr="00CF1305" w:rsidRDefault="001A5DBC" w:rsidP="00E56204">
      <w:pPr>
        <w:spacing w:after="0"/>
        <w:ind w:firstLine="547"/>
        <w:rPr>
          <w:sz w:val="20"/>
          <w:szCs w:val="20"/>
        </w:rPr>
      </w:pPr>
      <w:r w:rsidRPr="00CF1305">
        <w:rPr>
          <w:sz w:val="20"/>
          <w:szCs w:val="20"/>
        </w:rPr>
        <w:t>6.</w:t>
      </w:r>
      <w:r w:rsidR="006620FC" w:rsidRPr="00CF1305">
        <w:rPr>
          <w:sz w:val="20"/>
          <w:szCs w:val="20"/>
        </w:rPr>
        <w:t>4</w:t>
      </w:r>
      <w:r w:rsidRPr="00CF1305">
        <w:rPr>
          <w:sz w:val="20"/>
          <w:szCs w:val="20"/>
        </w:rPr>
        <w:t xml:space="preserve">.1. </w:t>
      </w:r>
      <w:r w:rsidR="00E77CB3" w:rsidRPr="00CF1305">
        <w:rPr>
          <w:sz w:val="20"/>
          <w:szCs w:val="20"/>
        </w:rPr>
        <w:t>У</w:t>
      </w:r>
      <w:r w:rsidRPr="00CF1305">
        <w:rPr>
          <w:sz w:val="20"/>
          <w:szCs w:val="20"/>
        </w:rPr>
        <w:t>полномоченный орган</w:t>
      </w:r>
      <w:r w:rsidR="00E77CB3" w:rsidRPr="00CF1305">
        <w:rPr>
          <w:sz w:val="20"/>
          <w:szCs w:val="20"/>
        </w:rPr>
        <w:t>, заказчик</w:t>
      </w:r>
      <w:r w:rsidRPr="00CF1305">
        <w:rPr>
          <w:sz w:val="20"/>
          <w:szCs w:val="20"/>
        </w:rPr>
        <w:t xml:space="preserve"> в качестве обеспечения заявок и исполнения контрактов принимают банковские гарантии, выданные банками, включенными в предусмотренный статьей </w:t>
      </w:r>
      <w:r w:rsidR="00983E69" w:rsidRPr="00CF1305">
        <w:rPr>
          <w:sz w:val="20"/>
          <w:szCs w:val="20"/>
        </w:rPr>
        <w:t>74</w:t>
      </w:r>
      <w:r w:rsidRPr="00CF1305">
        <w:rPr>
          <w:sz w:val="20"/>
          <w:szCs w:val="20"/>
        </w:rPr>
        <w:t>.1 Налогового кодекса РФ перечень банков, отвечающих установленным требованиям для принятия банковских гарантий в целях налогообложения.</w:t>
      </w:r>
    </w:p>
    <w:p w:rsidR="001A5DBC" w:rsidRPr="00CF1305" w:rsidRDefault="001A5DBC" w:rsidP="00E56204">
      <w:pPr>
        <w:spacing w:after="0"/>
        <w:ind w:firstLine="547"/>
        <w:rPr>
          <w:sz w:val="20"/>
          <w:szCs w:val="20"/>
        </w:rPr>
      </w:pPr>
      <w:r w:rsidRPr="00CF1305">
        <w:rPr>
          <w:sz w:val="20"/>
          <w:szCs w:val="20"/>
        </w:rPr>
        <w:t>6.</w:t>
      </w:r>
      <w:r w:rsidR="006620FC" w:rsidRPr="00CF1305">
        <w:rPr>
          <w:sz w:val="20"/>
          <w:szCs w:val="20"/>
        </w:rPr>
        <w:t>4</w:t>
      </w:r>
      <w:r w:rsidRPr="00CF1305">
        <w:rPr>
          <w:sz w:val="20"/>
          <w:szCs w:val="20"/>
        </w:rPr>
        <w:t>.2. Банковская гарантия должна быть безотзывной и должна содержать:</w:t>
      </w:r>
    </w:p>
    <w:p w:rsidR="001A5DBC" w:rsidRPr="00CF1305" w:rsidRDefault="001A5DBC" w:rsidP="00E56204">
      <w:pPr>
        <w:spacing w:after="0"/>
        <w:ind w:firstLine="547"/>
        <w:rPr>
          <w:sz w:val="20"/>
          <w:szCs w:val="20"/>
        </w:rPr>
      </w:pPr>
      <w:r w:rsidRPr="00CF1305">
        <w:rPr>
          <w:sz w:val="20"/>
          <w:szCs w:val="20"/>
        </w:rPr>
        <w:t xml:space="preserve">1) сумму банковской гарантии, подлежащую уплате гарантом заказчику в установленных </w:t>
      </w:r>
      <w:r w:rsidR="003334FC" w:rsidRPr="00CF1305">
        <w:rPr>
          <w:sz w:val="20"/>
          <w:szCs w:val="20"/>
        </w:rPr>
        <w:t>подпунктом 4.4.</w:t>
      </w:r>
      <w:r w:rsidR="00103528" w:rsidRPr="00CF1305">
        <w:rPr>
          <w:sz w:val="20"/>
          <w:szCs w:val="20"/>
        </w:rPr>
        <w:t>7</w:t>
      </w:r>
      <w:r w:rsidR="003334FC" w:rsidRPr="00CF1305">
        <w:rPr>
          <w:sz w:val="20"/>
          <w:szCs w:val="20"/>
        </w:rPr>
        <w:t>.</w:t>
      </w:r>
      <w:r w:rsidRPr="00CF1305">
        <w:rPr>
          <w:sz w:val="20"/>
          <w:szCs w:val="20"/>
        </w:rPr>
        <w:t xml:space="preserve"> настоящего </w:t>
      </w:r>
      <w:r w:rsidR="003334FC" w:rsidRPr="00CF1305">
        <w:rPr>
          <w:sz w:val="20"/>
          <w:szCs w:val="20"/>
        </w:rPr>
        <w:t>Раздела</w:t>
      </w:r>
      <w:r w:rsidRPr="00CF1305">
        <w:rPr>
          <w:sz w:val="20"/>
          <w:szCs w:val="20"/>
        </w:rPr>
        <w:t xml:space="preserve">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w:t>
      </w:r>
      <w:r w:rsidR="003334FC" w:rsidRPr="00CF1305">
        <w:rPr>
          <w:sz w:val="20"/>
          <w:szCs w:val="20"/>
        </w:rPr>
        <w:t xml:space="preserve"> пунктом 6.</w:t>
      </w:r>
      <w:r w:rsidR="00103528" w:rsidRPr="00CF1305">
        <w:rPr>
          <w:sz w:val="20"/>
          <w:szCs w:val="20"/>
        </w:rPr>
        <w:t>3</w:t>
      </w:r>
      <w:r w:rsidR="003334FC" w:rsidRPr="00CF1305">
        <w:rPr>
          <w:sz w:val="20"/>
          <w:szCs w:val="20"/>
        </w:rPr>
        <w:t>.</w:t>
      </w:r>
      <w:r w:rsidRPr="00CF1305">
        <w:rPr>
          <w:sz w:val="20"/>
          <w:szCs w:val="20"/>
        </w:rPr>
        <w:t xml:space="preserve"> настоящего </w:t>
      </w:r>
      <w:r w:rsidR="003334FC" w:rsidRPr="00CF1305">
        <w:rPr>
          <w:sz w:val="20"/>
          <w:szCs w:val="20"/>
        </w:rPr>
        <w:t>Раздела</w:t>
      </w:r>
      <w:r w:rsidRPr="00CF1305">
        <w:rPr>
          <w:sz w:val="20"/>
          <w:szCs w:val="20"/>
        </w:rPr>
        <w:t>;</w:t>
      </w:r>
    </w:p>
    <w:p w:rsidR="001A5DBC" w:rsidRPr="00CF1305" w:rsidRDefault="001A5DBC" w:rsidP="00E56204">
      <w:pPr>
        <w:spacing w:after="0"/>
        <w:ind w:firstLine="547"/>
        <w:rPr>
          <w:sz w:val="20"/>
          <w:szCs w:val="20"/>
        </w:rPr>
      </w:pPr>
      <w:r w:rsidRPr="00CF1305">
        <w:rPr>
          <w:sz w:val="20"/>
          <w:szCs w:val="20"/>
        </w:rPr>
        <w:t>2) обязательства принципала, надлежащее исполнение которых обеспечивается банковской гарантией;</w:t>
      </w:r>
    </w:p>
    <w:p w:rsidR="001A5DBC" w:rsidRPr="00CF1305" w:rsidRDefault="001A5DBC" w:rsidP="00E56204">
      <w:pPr>
        <w:spacing w:after="0"/>
        <w:ind w:firstLine="547"/>
        <w:rPr>
          <w:sz w:val="20"/>
          <w:szCs w:val="20"/>
        </w:rPr>
      </w:pPr>
      <w:r w:rsidRPr="00CF1305">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1A5DBC" w:rsidRPr="00CF1305" w:rsidRDefault="001A5DBC" w:rsidP="00E56204">
      <w:pPr>
        <w:spacing w:after="0"/>
        <w:ind w:firstLine="547"/>
        <w:rPr>
          <w:sz w:val="20"/>
          <w:szCs w:val="20"/>
        </w:rPr>
      </w:pPr>
      <w:r w:rsidRPr="00CF1305">
        <w:rPr>
          <w:sz w:val="20"/>
          <w:szCs w:val="20"/>
        </w:rPr>
        <w:t xml:space="preserve">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w:t>
      </w:r>
      <w:r w:rsidR="003334FC" w:rsidRPr="00CF1305">
        <w:rPr>
          <w:sz w:val="20"/>
          <w:szCs w:val="20"/>
        </w:rPr>
        <w:t>РФ</w:t>
      </w:r>
      <w:r w:rsidRPr="00CF1305">
        <w:rPr>
          <w:sz w:val="20"/>
          <w:szCs w:val="20"/>
        </w:rPr>
        <w:t xml:space="preserve"> учитываются операции со средствами, поступающими заказчику;</w:t>
      </w:r>
    </w:p>
    <w:p w:rsidR="001A5DBC" w:rsidRPr="00CF1305" w:rsidRDefault="001A5DBC" w:rsidP="00E56204">
      <w:pPr>
        <w:spacing w:after="0"/>
        <w:ind w:firstLine="547"/>
        <w:rPr>
          <w:sz w:val="20"/>
          <w:szCs w:val="20"/>
        </w:rPr>
      </w:pPr>
      <w:r w:rsidRPr="00CF1305">
        <w:rPr>
          <w:sz w:val="20"/>
          <w:szCs w:val="20"/>
        </w:rPr>
        <w:t xml:space="preserve">5) срок действия банковской гарантии с учетом требований </w:t>
      </w:r>
      <w:r w:rsidR="003D6E4E" w:rsidRPr="00CF1305">
        <w:rPr>
          <w:sz w:val="20"/>
          <w:szCs w:val="20"/>
        </w:rPr>
        <w:t>пунктов</w:t>
      </w:r>
      <w:r w:rsidR="003334FC" w:rsidRPr="00CF1305">
        <w:rPr>
          <w:sz w:val="20"/>
          <w:szCs w:val="20"/>
        </w:rPr>
        <w:t xml:space="preserve"> 4.4. и 6.</w:t>
      </w:r>
      <w:r w:rsidR="006620FC" w:rsidRPr="00CF1305">
        <w:rPr>
          <w:sz w:val="20"/>
          <w:szCs w:val="20"/>
        </w:rPr>
        <w:t>3</w:t>
      </w:r>
      <w:r w:rsidR="003334FC" w:rsidRPr="00CF1305">
        <w:rPr>
          <w:sz w:val="20"/>
          <w:szCs w:val="20"/>
        </w:rPr>
        <w:t>.</w:t>
      </w:r>
      <w:r w:rsidRPr="00CF1305">
        <w:rPr>
          <w:sz w:val="20"/>
          <w:szCs w:val="20"/>
        </w:rPr>
        <w:t xml:space="preserve"> настоящего </w:t>
      </w:r>
      <w:r w:rsidR="003334FC" w:rsidRPr="00CF1305">
        <w:rPr>
          <w:sz w:val="20"/>
          <w:szCs w:val="20"/>
        </w:rPr>
        <w:t>Раздела</w:t>
      </w:r>
      <w:r w:rsidRPr="00CF1305">
        <w:rPr>
          <w:sz w:val="20"/>
          <w:szCs w:val="20"/>
        </w:rPr>
        <w:t>;</w:t>
      </w:r>
    </w:p>
    <w:p w:rsidR="001A5DBC" w:rsidRPr="00CF1305" w:rsidRDefault="001A5DBC" w:rsidP="00FB40B8">
      <w:pPr>
        <w:spacing w:after="0"/>
        <w:ind w:firstLine="547"/>
        <w:rPr>
          <w:sz w:val="20"/>
          <w:szCs w:val="20"/>
        </w:rPr>
      </w:pPr>
      <w:r w:rsidRPr="00CF1305">
        <w:rPr>
          <w:sz w:val="20"/>
          <w:szCs w:val="20"/>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1A5DBC" w:rsidRPr="00CF1305" w:rsidRDefault="001A5DBC" w:rsidP="00FB40B8">
      <w:pPr>
        <w:spacing w:after="0"/>
        <w:ind w:firstLine="547"/>
        <w:rPr>
          <w:sz w:val="20"/>
          <w:szCs w:val="20"/>
        </w:rPr>
      </w:pPr>
      <w:r w:rsidRPr="00CF1305">
        <w:rPr>
          <w:sz w:val="20"/>
          <w:szCs w:val="20"/>
        </w:rPr>
        <w:t xml:space="preserve">7) установленный Правительством </w:t>
      </w:r>
      <w:r w:rsidR="003334FC" w:rsidRPr="00CF1305">
        <w:rPr>
          <w:sz w:val="20"/>
          <w:szCs w:val="20"/>
        </w:rPr>
        <w:t>РФ</w:t>
      </w:r>
      <w:r w:rsidRPr="00CF1305">
        <w:rPr>
          <w:sz w:val="20"/>
          <w:szCs w:val="20"/>
        </w:rPr>
        <w:t xml:space="preserve">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1A5DBC" w:rsidRPr="00CF1305" w:rsidRDefault="003334FC" w:rsidP="00FB40B8">
      <w:pPr>
        <w:spacing w:after="0"/>
        <w:ind w:firstLine="547"/>
        <w:rPr>
          <w:sz w:val="20"/>
          <w:szCs w:val="20"/>
        </w:rPr>
      </w:pPr>
      <w:r w:rsidRPr="00CF1305">
        <w:rPr>
          <w:sz w:val="20"/>
          <w:szCs w:val="20"/>
        </w:rPr>
        <w:t>6.</w:t>
      </w:r>
      <w:r w:rsidR="006620FC" w:rsidRPr="00CF1305">
        <w:rPr>
          <w:sz w:val="20"/>
          <w:szCs w:val="20"/>
        </w:rPr>
        <w:t>4</w:t>
      </w:r>
      <w:r w:rsidRPr="00CF1305">
        <w:rPr>
          <w:sz w:val="20"/>
          <w:szCs w:val="20"/>
        </w:rPr>
        <w:t>.3.</w:t>
      </w:r>
      <w:r w:rsidR="001A5DBC" w:rsidRPr="00CF1305">
        <w:rPr>
          <w:sz w:val="20"/>
          <w:szCs w:val="20"/>
        </w:rPr>
        <w:t xml:space="preserve"> </w:t>
      </w:r>
      <w:r w:rsidR="00627899" w:rsidRPr="00CF1305">
        <w:rPr>
          <w:sz w:val="20"/>
          <w:szCs w:val="20"/>
        </w:rPr>
        <w:t>В случае, предусмотренном и</w:t>
      </w:r>
      <w:r w:rsidRPr="00CF1305">
        <w:rPr>
          <w:sz w:val="20"/>
          <w:szCs w:val="20"/>
        </w:rPr>
        <w:t>звещением о проведении конкурса</w:t>
      </w:r>
      <w:r w:rsidR="001A5DBC" w:rsidRPr="00CF1305">
        <w:rPr>
          <w:sz w:val="20"/>
          <w:szCs w:val="20"/>
        </w:rPr>
        <w:t xml:space="preserve">, </w:t>
      </w:r>
      <w:r w:rsidRPr="00CF1305">
        <w:rPr>
          <w:sz w:val="20"/>
          <w:szCs w:val="20"/>
        </w:rPr>
        <w:t>Разделом 2. «</w:t>
      </w:r>
      <w:r w:rsidR="00B55CF4" w:rsidRPr="00CF1305">
        <w:rPr>
          <w:caps/>
          <w:sz w:val="20"/>
          <w:szCs w:val="20"/>
        </w:rPr>
        <w:t>Информационная карта конкурса</w:t>
      </w:r>
      <w:r w:rsidRPr="00CF1305">
        <w:rPr>
          <w:sz w:val="20"/>
          <w:szCs w:val="20"/>
        </w:rPr>
        <w:t>»</w:t>
      </w:r>
      <w:r w:rsidR="001A5DBC" w:rsidRPr="00CF1305">
        <w:rPr>
          <w:sz w:val="20"/>
          <w:szCs w:val="20"/>
        </w:rPr>
        <w:t xml:space="preserve">, в банковскую гарантию включается условие о праве заказчика на бесспорное списание денежных средств со счета гаранта, если гарантом в срок не более чем </w:t>
      </w:r>
      <w:r w:rsidRPr="00CF1305">
        <w:rPr>
          <w:sz w:val="20"/>
          <w:szCs w:val="20"/>
        </w:rPr>
        <w:t>5 (</w:t>
      </w:r>
      <w:r w:rsidR="001A5DBC" w:rsidRPr="00CF1305">
        <w:rPr>
          <w:sz w:val="20"/>
          <w:szCs w:val="20"/>
        </w:rPr>
        <w:t>пять</w:t>
      </w:r>
      <w:r w:rsidRPr="00CF1305">
        <w:rPr>
          <w:sz w:val="20"/>
          <w:szCs w:val="20"/>
        </w:rPr>
        <w:t>)</w:t>
      </w:r>
      <w:r w:rsidR="001A5DBC" w:rsidRPr="00CF1305">
        <w:rPr>
          <w:sz w:val="20"/>
          <w:szCs w:val="20"/>
        </w:rPr>
        <w:t xml:space="preserve">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A5DBC" w:rsidRPr="00CF1305" w:rsidRDefault="003334FC" w:rsidP="00FB40B8">
      <w:pPr>
        <w:spacing w:after="0"/>
        <w:ind w:firstLine="547"/>
        <w:rPr>
          <w:sz w:val="20"/>
          <w:szCs w:val="20"/>
        </w:rPr>
      </w:pPr>
      <w:r w:rsidRPr="00CF1305">
        <w:rPr>
          <w:sz w:val="20"/>
          <w:szCs w:val="20"/>
        </w:rPr>
        <w:t>6.</w:t>
      </w:r>
      <w:r w:rsidR="006620FC" w:rsidRPr="00CF1305">
        <w:rPr>
          <w:sz w:val="20"/>
          <w:szCs w:val="20"/>
        </w:rPr>
        <w:t>4</w:t>
      </w:r>
      <w:r w:rsidRPr="00CF1305">
        <w:rPr>
          <w:sz w:val="20"/>
          <w:szCs w:val="20"/>
        </w:rPr>
        <w:t>.4</w:t>
      </w:r>
      <w:r w:rsidR="001A5DBC" w:rsidRPr="00CF1305">
        <w:rPr>
          <w:sz w:val="20"/>
          <w:szCs w:val="20"/>
        </w:rPr>
        <w:t>.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1A5DBC" w:rsidRPr="00CF1305" w:rsidRDefault="003334FC" w:rsidP="00FB40B8">
      <w:pPr>
        <w:spacing w:after="0"/>
        <w:ind w:firstLine="547"/>
        <w:rPr>
          <w:sz w:val="20"/>
          <w:szCs w:val="20"/>
        </w:rPr>
      </w:pPr>
      <w:r w:rsidRPr="00CF1305">
        <w:rPr>
          <w:sz w:val="20"/>
          <w:szCs w:val="20"/>
        </w:rPr>
        <w:t>6.</w:t>
      </w:r>
      <w:r w:rsidR="006620FC" w:rsidRPr="00CF1305">
        <w:rPr>
          <w:sz w:val="20"/>
          <w:szCs w:val="20"/>
        </w:rPr>
        <w:t>4</w:t>
      </w:r>
      <w:r w:rsidRPr="00CF1305">
        <w:rPr>
          <w:sz w:val="20"/>
          <w:szCs w:val="20"/>
        </w:rPr>
        <w:t>.5</w:t>
      </w:r>
      <w:r w:rsidR="001A5DBC" w:rsidRPr="00CF1305">
        <w:rPr>
          <w:sz w:val="20"/>
          <w:szCs w:val="20"/>
        </w:rPr>
        <w:t xml:space="preserve">. Заказчик рассматривает поступившую в качестве обеспечения исполнения контракта банковскую гарантию в срок, не превышающий </w:t>
      </w:r>
      <w:r w:rsidRPr="00CF1305">
        <w:rPr>
          <w:sz w:val="20"/>
          <w:szCs w:val="20"/>
        </w:rPr>
        <w:t>3 (</w:t>
      </w:r>
      <w:r w:rsidR="001A5DBC" w:rsidRPr="00CF1305">
        <w:rPr>
          <w:sz w:val="20"/>
          <w:szCs w:val="20"/>
        </w:rPr>
        <w:t>трех</w:t>
      </w:r>
      <w:r w:rsidRPr="00CF1305">
        <w:rPr>
          <w:sz w:val="20"/>
          <w:szCs w:val="20"/>
        </w:rPr>
        <w:t>)</w:t>
      </w:r>
      <w:r w:rsidR="001A5DBC" w:rsidRPr="00CF1305">
        <w:rPr>
          <w:sz w:val="20"/>
          <w:szCs w:val="20"/>
        </w:rPr>
        <w:t xml:space="preserve"> рабочих дней со дня ее поступления.</w:t>
      </w:r>
    </w:p>
    <w:p w:rsidR="001A5DBC" w:rsidRPr="00CF1305" w:rsidRDefault="009F0BBE" w:rsidP="00E56204">
      <w:pPr>
        <w:spacing w:after="0"/>
        <w:ind w:firstLine="547"/>
        <w:rPr>
          <w:sz w:val="20"/>
          <w:szCs w:val="20"/>
        </w:rPr>
      </w:pPr>
      <w:r w:rsidRPr="00CF1305">
        <w:rPr>
          <w:sz w:val="20"/>
          <w:szCs w:val="20"/>
        </w:rPr>
        <w:t>6.</w:t>
      </w:r>
      <w:r w:rsidR="006620FC" w:rsidRPr="00CF1305">
        <w:rPr>
          <w:sz w:val="20"/>
          <w:szCs w:val="20"/>
        </w:rPr>
        <w:t>4</w:t>
      </w:r>
      <w:r w:rsidR="003334FC" w:rsidRPr="00CF1305">
        <w:rPr>
          <w:sz w:val="20"/>
          <w:szCs w:val="20"/>
        </w:rPr>
        <w:t>.6.</w:t>
      </w:r>
      <w:r w:rsidR="001A5DBC" w:rsidRPr="00CF1305">
        <w:rPr>
          <w:sz w:val="20"/>
          <w:szCs w:val="20"/>
        </w:rPr>
        <w:t xml:space="preserve"> Основанием для отказа в принятии банковской гарантии заказчиком является:</w:t>
      </w:r>
    </w:p>
    <w:p w:rsidR="00274ECB" w:rsidRPr="00CF1305" w:rsidRDefault="00274ECB" w:rsidP="00274ECB">
      <w:pPr>
        <w:autoSpaceDE w:val="0"/>
        <w:autoSpaceDN w:val="0"/>
        <w:adjustRightInd w:val="0"/>
        <w:spacing w:after="0"/>
        <w:ind w:firstLine="540"/>
        <w:rPr>
          <w:sz w:val="20"/>
          <w:szCs w:val="20"/>
        </w:rPr>
      </w:pPr>
      <w:r w:rsidRPr="00CF1305">
        <w:rPr>
          <w:sz w:val="20"/>
          <w:szCs w:val="20"/>
        </w:rPr>
        <w:t>1) отсутствие информации о банковской гарантии в реестре банковских гарантий;</w:t>
      </w:r>
    </w:p>
    <w:p w:rsidR="001A5DBC" w:rsidRPr="00CF1305" w:rsidRDefault="00274ECB" w:rsidP="00E56204">
      <w:pPr>
        <w:spacing w:after="0"/>
        <w:ind w:firstLine="547"/>
        <w:rPr>
          <w:sz w:val="20"/>
          <w:szCs w:val="20"/>
        </w:rPr>
      </w:pPr>
      <w:r w:rsidRPr="00CF1305">
        <w:rPr>
          <w:sz w:val="20"/>
          <w:szCs w:val="20"/>
        </w:rPr>
        <w:t>2</w:t>
      </w:r>
      <w:r w:rsidR="001A5DBC" w:rsidRPr="00CF1305">
        <w:rPr>
          <w:sz w:val="20"/>
          <w:szCs w:val="20"/>
        </w:rPr>
        <w:t xml:space="preserve">) несоответствие банковской гарантии условиям, указанным в </w:t>
      </w:r>
      <w:r w:rsidR="003334FC" w:rsidRPr="00CF1305">
        <w:rPr>
          <w:sz w:val="20"/>
          <w:szCs w:val="20"/>
        </w:rPr>
        <w:t>подпунктах</w:t>
      </w:r>
      <w:r w:rsidR="001A5DBC" w:rsidRPr="00CF1305">
        <w:rPr>
          <w:sz w:val="20"/>
          <w:szCs w:val="20"/>
        </w:rPr>
        <w:t xml:space="preserve"> </w:t>
      </w:r>
      <w:r w:rsidR="003334FC" w:rsidRPr="00CF1305">
        <w:rPr>
          <w:sz w:val="20"/>
          <w:szCs w:val="20"/>
        </w:rPr>
        <w:t>6.</w:t>
      </w:r>
      <w:r w:rsidR="006620FC" w:rsidRPr="00CF1305">
        <w:rPr>
          <w:sz w:val="20"/>
          <w:szCs w:val="20"/>
        </w:rPr>
        <w:t>4</w:t>
      </w:r>
      <w:r w:rsidR="003334FC" w:rsidRPr="00CF1305">
        <w:rPr>
          <w:sz w:val="20"/>
          <w:szCs w:val="20"/>
        </w:rPr>
        <w:t>.</w:t>
      </w:r>
      <w:r w:rsidR="001A5DBC" w:rsidRPr="00CF1305">
        <w:rPr>
          <w:sz w:val="20"/>
          <w:szCs w:val="20"/>
        </w:rPr>
        <w:t>2</w:t>
      </w:r>
      <w:r w:rsidR="003334FC" w:rsidRPr="00CF1305">
        <w:rPr>
          <w:sz w:val="20"/>
          <w:szCs w:val="20"/>
        </w:rPr>
        <w:t>.</w:t>
      </w:r>
      <w:r w:rsidR="001A5DBC" w:rsidRPr="00CF1305">
        <w:rPr>
          <w:sz w:val="20"/>
          <w:szCs w:val="20"/>
        </w:rPr>
        <w:t xml:space="preserve"> и </w:t>
      </w:r>
      <w:r w:rsidR="003334FC" w:rsidRPr="00CF1305">
        <w:rPr>
          <w:sz w:val="20"/>
          <w:szCs w:val="20"/>
        </w:rPr>
        <w:t>6.</w:t>
      </w:r>
      <w:r w:rsidR="006620FC" w:rsidRPr="00CF1305">
        <w:rPr>
          <w:sz w:val="20"/>
          <w:szCs w:val="20"/>
        </w:rPr>
        <w:t>4</w:t>
      </w:r>
      <w:r w:rsidR="003334FC" w:rsidRPr="00CF1305">
        <w:rPr>
          <w:sz w:val="20"/>
          <w:szCs w:val="20"/>
        </w:rPr>
        <w:t>.</w:t>
      </w:r>
      <w:r w:rsidR="001A5DBC" w:rsidRPr="00CF1305">
        <w:rPr>
          <w:sz w:val="20"/>
          <w:szCs w:val="20"/>
        </w:rPr>
        <w:t>3</w:t>
      </w:r>
      <w:r w:rsidR="003334FC" w:rsidRPr="00CF1305">
        <w:rPr>
          <w:sz w:val="20"/>
          <w:szCs w:val="20"/>
        </w:rPr>
        <w:t>.</w:t>
      </w:r>
      <w:r w:rsidR="001A5DBC" w:rsidRPr="00CF1305">
        <w:rPr>
          <w:sz w:val="20"/>
          <w:szCs w:val="20"/>
        </w:rPr>
        <w:t xml:space="preserve"> настояще</w:t>
      </w:r>
      <w:r w:rsidR="003334FC" w:rsidRPr="00CF1305">
        <w:rPr>
          <w:sz w:val="20"/>
          <w:szCs w:val="20"/>
        </w:rPr>
        <w:t>го Раздела</w:t>
      </w:r>
      <w:r w:rsidR="001A5DBC" w:rsidRPr="00CF1305">
        <w:rPr>
          <w:sz w:val="20"/>
          <w:szCs w:val="20"/>
        </w:rPr>
        <w:t>;</w:t>
      </w:r>
    </w:p>
    <w:p w:rsidR="001A5DBC" w:rsidRPr="00CF1305" w:rsidRDefault="00274ECB" w:rsidP="00FB40B8">
      <w:pPr>
        <w:spacing w:after="0"/>
        <w:ind w:firstLine="567"/>
        <w:rPr>
          <w:sz w:val="20"/>
          <w:szCs w:val="20"/>
        </w:rPr>
      </w:pPr>
      <w:r w:rsidRPr="00CF1305">
        <w:rPr>
          <w:sz w:val="20"/>
          <w:szCs w:val="20"/>
        </w:rPr>
        <w:t xml:space="preserve">3) </w:t>
      </w:r>
      <w:r w:rsidR="001A5DBC" w:rsidRPr="00CF1305">
        <w:rPr>
          <w:sz w:val="20"/>
          <w:szCs w:val="20"/>
        </w:rPr>
        <w:t>несоответствие банковской гарант</w:t>
      </w:r>
      <w:r w:rsidR="00627899" w:rsidRPr="00CF1305">
        <w:rPr>
          <w:sz w:val="20"/>
          <w:szCs w:val="20"/>
        </w:rPr>
        <w:t>ии требованиям, содержащимся в и</w:t>
      </w:r>
      <w:r w:rsidR="001A5DBC" w:rsidRPr="00CF1305">
        <w:rPr>
          <w:sz w:val="20"/>
          <w:szCs w:val="20"/>
        </w:rPr>
        <w:t>звещении о</w:t>
      </w:r>
      <w:r w:rsidR="003334FC" w:rsidRPr="00CF1305">
        <w:rPr>
          <w:sz w:val="20"/>
          <w:szCs w:val="20"/>
        </w:rPr>
        <w:t xml:space="preserve"> проведении конкурса</w:t>
      </w:r>
      <w:r w:rsidR="001A5DBC" w:rsidRPr="00CF1305">
        <w:rPr>
          <w:sz w:val="20"/>
          <w:szCs w:val="20"/>
        </w:rPr>
        <w:t xml:space="preserve">, </w:t>
      </w:r>
      <w:r w:rsidR="003334FC" w:rsidRPr="00CF1305">
        <w:rPr>
          <w:sz w:val="20"/>
          <w:szCs w:val="20"/>
        </w:rPr>
        <w:t>конкурсной документации</w:t>
      </w:r>
      <w:r w:rsidR="001A5DBC" w:rsidRPr="00CF1305">
        <w:rPr>
          <w:sz w:val="20"/>
          <w:szCs w:val="20"/>
        </w:rPr>
        <w:t>.</w:t>
      </w:r>
    </w:p>
    <w:p w:rsidR="001A5DBC" w:rsidRPr="00CF1305" w:rsidRDefault="003334FC" w:rsidP="00E56204">
      <w:pPr>
        <w:spacing w:after="0"/>
        <w:ind w:firstLine="547"/>
        <w:rPr>
          <w:sz w:val="20"/>
          <w:szCs w:val="20"/>
        </w:rPr>
      </w:pPr>
      <w:r w:rsidRPr="00CF1305">
        <w:rPr>
          <w:sz w:val="20"/>
          <w:szCs w:val="20"/>
        </w:rPr>
        <w:t>6.</w:t>
      </w:r>
      <w:r w:rsidR="006620FC" w:rsidRPr="00CF1305">
        <w:rPr>
          <w:sz w:val="20"/>
          <w:szCs w:val="20"/>
        </w:rPr>
        <w:t>4</w:t>
      </w:r>
      <w:r w:rsidRPr="00CF1305">
        <w:rPr>
          <w:sz w:val="20"/>
          <w:szCs w:val="20"/>
        </w:rPr>
        <w:t>.7</w:t>
      </w:r>
      <w:r w:rsidR="001A5DBC" w:rsidRPr="00CF1305">
        <w:rPr>
          <w:sz w:val="20"/>
          <w:szCs w:val="20"/>
        </w:rPr>
        <w:t xml:space="preserve">. В случае отказа в принятии банковской гарантии заказчик в срок, установленный </w:t>
      </w:r>
      <w:r w:rsidRPr="00CF1305">
        <w:rPr>
          <w:sz w:val="20"/>
          <w:szCs w:val="20"/>
        </w:rPr>
        <w:t>подпунктом 6.</w:t>
      </w:r>
      <w:r w:rsidR="006620FC" w:rsidRPr="00CF1305">
        <w:rPr>
          <w:sz w:val="20"/>
          <w:szCs w:val="20"/>
        </w:rPr>
        <w:t>4</w:t>
      </w:r>
      <w:r w:rsidRPr="00CF1305">
        <w:rPr>
          <w:sz w:val="20"/>
          <w:szCs w:val="20"/>
        </w:rPr>
        <w:t>.5.</w:t>
      </w:r>
      <w:r w:rsidR="001A5DBC" w:rsidRPr="00CF1305">
        <w:rPr>
          <w:sz w:val="20"/>
          <w:szCs w:val="20"/>
        </w:rPr>
        <w:t xml:space="preserve"> настояще</w:t>
      </w:r>
      <w:r w:rsidRPr="00CF1305">
        <w:rPr>
          <w:sz w:val="20"/>
          <w:szCs w:val="20"/>
        </w:rPr>
        <w:t>го Раздела</w:t>
      </w:r>
      <w:r w:rsidR="001A5DBC" w:rsidRPr="00CF1305">
        <w:rPr>
          <w:sz w:val="20"/>
          <w:szCs w:val="20"/>
        </w:rPr>
        <w:t xml:space="preserve">, </w:t>
      </w:r>
      <w:r w:rsidR="00A861A6" w:rsidRPr="00CF1305">
        <w:rPr>
          <w:sz w:val="20"/>
          <w:szCs w:val="20"/>
        </w:rPr>
        <w:t>информирует в письменной форме или форме электронного документа об этом лицо</w:t>
      </w:r>
      <w:r w:rsidR="001A5DBC" w:rsidRPr="00CF1305">
        <w:rPr>
          <w:sz w:val="20"/>
          <w:szCs w:val="20"/>
        </w:rPr>
        <w:t>, предоставившее банковскую гарантию, с указанием причин, послуживших основанием для отказа.</w:t>
      </w:r>
    </w:p>
    <w:p w:rsidR="00274ECB" w:rsidRPr="00CF1305" w:rsidRDefault="00274ECB" w:rsidP="00274ECB">
      <w:pPr>
        <w:autoSpaceDE w:val="0"/>
        <w:autoSpaceDN w:val="0"/>
        <w:adjustRightInd w:val="0"/>
        <w:spacing w:after="0"/>
        <w:ind w:firstLine="540"/>
        <w:rPr>
          <w:sz w:val="20"/>
          <w:szCs w:val="20"/>
        </w:rPr>
      </w:pPr>
      <w:r w:rsidRPr="00CF1305">
        <w:rPr>
          <w:sz w:val="20"/>
          <w:szCs w:val="20"/>
        </w:rPr>
        <w:t>6.4.8. Банковская гарантия, предоставляемая участником конкурса в качестве обеспечения заявки на участие в конкурсе либо в качестве обеспечения исполнения контракта, должна быть включена в реестр банковских гарантий, размещенный в единой информационной системе. При выдаче банковской гарантии банк предоставляет принципалу выписку из реестра банковских гарантий.</w:t>
      </w:r>
    </w:p>
    <w:p w:rsidR="001A5DBC" w:rsidRPr="00CF1305" w:rsidRDefault="001A5DBC" w:rsidP="00FB40B8">
      <w:pPr>
        <w:spacing w:after="0"/>
        <w:ind w:firstLine="547"/>
        <w:rPr>
          <w:vanish/>
          <w:sz w:val="20"/>
          <w:szCs w:val="20"/>
        </w:rPr>
      </w:pPr>
    </w:p>
    <w:p w:rsidR="001A5DBC" w:rsidRPr="00CF1305" w:rsidRDefault="001A5DBC" w:rsidP="00C66414">
      <w:pPr>
        <w:spacing w:after="0"/>
        <w:ind w:firstLine="567"/>
        <w:rPr>
          <w:i/>
          <w:sz w:val="20"/>
          <w:szCs w:val="20"/>
        </w:rPr>
      </w:pPr>
      <w:r w:rsidRPr="00CF1305">
        <w:rPr>
          <w:b/>
          <w:sz w:val="20"/>
          <w:szCs w:val="20"/>
        </w:rPr>
        <w:t>6.</w:t>
      </w:r>
      <w:r w:rsidR="006620FC" w:rsidRPr="00CF1305">
        <w:rPr>
          <w:b/>
          <w:sz w:val="20"/>
          <w:szCs w:val="20"/>
        </w:rPr>
        <w:t>5</w:t>
      </w:r>
      <w:r w:rsidRPr="00CF1305">
        <w:rPr>
          <w:b/>
          <w:sz w:val="20"/>
          <w:szCs w:val="20"/>
        </w:rPr>
        <w:t>.</w:t>
      </w:r>
      <w:r w:rsidR="00507A15" w:rsidRPr="00CF1305">
        <w:rPr>
          <w:b/>
          <w:sz w:val="20"/>
          <w:szCs w:val="20"/>
        </w:rPr>
        <w:t xml:space="preserve"> Антидемпинговые меры при проведении конкурса</w:t>
      </w:r>
      <w:r w:rsidR="003849A3" w:rsidRPr="00CF1305">
        <w:rPr>
          <w:b/>
          <w:sz w:val="20"/>
          <w:szCs w:val="20"/>
        </w:rPr>
        <w:t xml:space="preserve"> </w:t>
      </w:r>
    </w:p>
    <w:p w:rsidR="00507A15" w:rsidRPr="00CF1305" w:rsidRDefault="00507A15" w:rsidP="00FB40B8">
      <w:pPr>
        <w:spacing w:after="0"/>
        <w:ind w:firstLine="567"/>
        <w:rPr>
          <w:sz w:val="20"/>
          <w:szCs w:val="20"/>
        </w:rPr>
      </w:pPr>
      <w:r w:rsidRPr="00CF1305">
        <w:rPr>
          <w:sz w:val="20"/>
          <w:szCs w:val="20"/>
        </w:rPr>
        <w:t>6.</w:t>
      </w:r>
      <w:r w:rsidR="006620FC" w:rsidRPr="00CF1305">
        <w:rPr>
          <w:sz w:val="20"/>
          <w:szCs w:val="20"/>
        </w:rPr>
        <w:t>5</w:t>
      </w:r>
      <w:r w:rsidRPr="00CF1305">
        <w:rPr>
          <w:sz w:val="20"/>
          <w:szCs w:val="20"/>
        </w:rPr>
        <w:t xml:space="preserve">.1. Если при проведении конкурса начальная (максимальная) цена контракта составляет </w:t>
      </w:r>
      <w:r w:rsidRPr="00CF1305">
        <w:rPr>
          <w:sz w:val="20"/>
          <w:szCs w:val="20"/>
          <w:u w:val="single"/>
        </w:rPr>
        <w:t>более чем 15 (пятнадцать) миллионов рублей</w:t>
      </w:r>
      <w:r w:rsidRPr="00CF1305">
        <w:rPr>
          <w:sz w:val="20"/>
          <w:szCs w:val="20"/>
        </w:rPr>
        <w:t xml:space="preserve"> и участником конкурса, с которым заключается контракт, предложена цена контракта, которая на 25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1,5 (полтора) раза размер обеспечения исполнения контракта, указанный в Разделе 2. «</w:t>
      </w:r>
      <w:r w:rsidR="00B55CF4" w:rsidRPr="00CF1305">
        <w:rPr>
          <w:caps/>
          <w:sz w:val="20"/>
          <w:szCs w:val="20"/>
        </w:rPr>
        <w:t>Информационная карта конкурса</w:t>
      </w:r>
      <w:r w:rsidRPr="00CF1305">
        <w:rPr>
          <w:sz w:val="20"/>
          <w:szCs w:val="20"/>
        </w:rPr>
        <w:t>», но не менее чем в размере аванса (если контрактом предусмотрена выплата аванса).</w:t>
      </w:r>
    </w:p>
    <w:p w:rsidR="00507A15" w:rsidRPr="00CF1305" w:rsidRDefault="009F0BBE" w:rsidP="00C66414">
      <w:pPr>
        <w:spacing w:after="0"/>
        <w:ind w:firstLine="567"/>
        <w:rPr>
          <w:sz w:val="20"/>
          <w:szCs w:val="20"/>
        </w:rPr>
      </w:pPr>
      <w:r w:rsidRPr="00CF1305">
        <w:rPr>
          <w:sz w:val="20"/>
          <w:szCs w:val="20"/>
        </w:rPr>
        <w:t>6.</w:t>
      </w:r>
      <w:r w:rsidR="006620FC" w:rsidRPr="00CF1305">
        <w:rPr>
          <w:sz w:val="20"/>
          <w:szCs w:val="20"/>
        </w:rPr>
        <w:t>5</w:t>
      </w:r>
      <w:r w:rsidR="00507A15" w:rsidRPr="00CF1305">
        <w:rPr>
          <w:sz w:val="20"/>
          <w:szCs w:val="20"/>
        </w:rPr>
        <w:t xml:space="preserve">.2. Если при проведении конкурса начальная (максимальная) цена контракта составляет </w:t>
      </w:r>
      <w:r w:rsidR="00507A15" w:rsidRPr="00CF1305">
        <w:rPr>
          <w:sz w:val="20"/>
          <w:szCs w:val="20"/>
          <w:u w:val="single"/>
        </w:rPr>
        <w:t>15 (пятнадцать) миллионов рублей и менее</w:t>
      </w:r>
      <w:r w:rsidR="00507A15" w:rsidRPr="00CF1305">
        <w:rPr>
          <w:sz w:val="20"/>
          <w:szCs w:val="20"/>
        </w:rPr>
        <w:t xml:space="preserve"> и участником конкурса, с которым заключается контракт, предложена цена контракта, которая на 25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подпункте 6.</w:t>
      </w:r>
      <w:r w:rsidR="006620FC" w:rsidRPr="00CF1305">
        <w:rPr>
          <w:sz w:val="20"/>
          <w:szCs w:val="20"/>
        </w:rPr>
        <w:t>5</w:t>
      </w:r>
      <w:r w:rsidR="00507A15" w:rsidRPr="00CF1305">
        <w:rPr>
          <w:sz w:val="20"/>
          <w:szCs w:val="20"/>
        </w:rPr>
        <w:t>.1. настоящего Раздела, или информации, подтверждающей добросовестность такого участника на дату подачи заявки в соответствии с подпунктом 6.</w:t>
      </w:r>
      <w:r w:rsidR="006620FC" w:rsidRPr="00CF1305">
        <w:rPr>
          <w:sz w:val="20"/>
          <w:szCs w:val="20"/>
        </w:rPr>
        <w:t>5</w:t>
      </w:r>
      <w:r w:rsidR="00507A15" w:rsidRPr="00CF1305">
        <w:rPr>
          <w:sz w:val="20"/>
          <w:szCs w:val="20"/>
        </w:rPr>
        <w:t>.3. настоящего Раздела.</w:t>
      </w:r>
    </w:p>
    <w:p w:rsidR="00A95241" w:rsidRPr="00CF1305" w:rsidRDefault="00507A15" w:rsidP="00EF719D">
      <w:pPr>
        <w:autoSpaceDE w:val="0"/>
        <w:autoSpaceDN w:val="0"/>
        <w:adjustRightInd w:val="0"/>
        <w:ind w:firstLine="567"/>
        <w:rPr>
          <w:sz w:val="20"/>
          <w:szCs w:val="20"/>
        </w:rPr>
      </w:pPr>
      <w:r w:rsidRPr="00CF1305">
        <w:rPr>
          <w:sz w:val="20"/>
          <w:szCs w:val="20"/>
        </w:rPr>
        <w:t>6.</w:t>
      </w:r>
      <w:r w:rsidR="006620FC" w:rsidRPr="00CF1305">
        <w:rPr>
          <w:sz w:val="20"/>
          <w:szCs w:val="20"/>
        </w:rPr>
        <w:t>5</w:t>
      </w:r>
      <w:r w:rsidRPr="00CF1305">
        <w:rPr>
          <w:sz w:val="20"/>
          <w:szCs w:val="20"/>
        </w:rPr>
        <w:t xml:space="preserve">.3. </w:t>
      </w:r>
      <w:r w:rsidR="00A95241" w:rsidRPr="00CF1305">
        <w:rPr>
          <w:sz w:val="20"/>
          <w:szCs w:val="20"/>
        </w:rPr>
        <w:t xml:space="preserve">К информации, подтверждающей добросовестность участника конкурса, относится информация, содержащаяся в реестре контрактов, заключенных заказчиками, и подтверждающая исполнение таким участником в течение 1 (одного) года до даты подачи заявки на участие в конкурсе 3 (трех) и более контрактов (при этом все контракты должны быть исполнены без применения к такому участнику неустоек (штрафов, пеней), либо в течение 2 (двух) лет до даты подачи заявки на участие в конкурсе 4 (четырех) и более контрактов (при этом не менее чем 75 (семьдесят пять) процентов контрактов должны быть исполнены без применения к такому участнику неустоек (штрафов, пеней), либо в течение 3 (трех) лет до даты подачи заявки на участие в конкурсе 3 (трех) и более контрактов (при этом все контракты должны быть исполнены без применения к такому участнику неустоек (штрафов, пеней). В этих случаях цена одного из контрактов должна составлять не менее чем 20 (двадцать) процентов цены, по которой участником конкурса предложено заключить контракт в соответствии с </w:t>
      </w:r>
      <w:hyperlink w:anchor="Par1" w:history="1">
        <w:r w:rsidR="00A95241" w:rsidRPr="00CF1305">
          <w:rPr>
            <w:sz w:val="20"/>
            <w:szCs w:val="20"/>
          </w:rPr>
          <w:t>подпунктом</w:t>
        </w:r>
      </w:hyperlink>
      <w:r w:rsidR="006620FC" w:rsidRPr="00CF1305">
        <w:rPr>
          <w:sz w:val="20"/>
          <w:szCs w:val="20"/>
        </w:rPr>
        <w:t xml:space="preserve"> 6.5</w:t>
      </w:r>
      <w:r w:rsidR="00A95241" w:rsidRPr="00CF1305">
        <w:rPr>
          <w:sz w:val="20"/>
          <w:szCs w:val="20"/>
        </w:rPr>
        <w:t>.2. настоящего Раздела.</w:t>
      </w:r>
    </w:p>
    <w:p w:rsidR="00507A15" w:rsidRPr="00CF1305" w:rsidRDefault="00507A15" w:rsidP="00E56204">
      <w:pPr>
        <w:spacing w:after="0"/>
        <w:ind w:firstLine="547"/>
        <w:rPr>
          <w:sz w:val="20"/>
          <w:szCs w:val="20"/>
        </w:rPr>
      </w:pPr>
      <w:r w:rsidRPr="00CF1305">
        <w:rPr>
          <w:sz w:val="20"/>
          <w:szCs w:val="20"/>
        </w:rPr>
        <w:t>6.</w:t>
      </w:r>
      <w:r w:rsidR="006620FC" w:rsidRPr="00CF1305">
        <w:rPr>
          <w:sz w:val="20"/>
          <w:szCs w:val="20"/>
        </w:rPr>
        <w:t>5</w:t>
      </w:r>
      <w:r w:rsidRPr="00CF1305">
        <w:rPr>
          <w:sz w:val="20"/>
          <w:szCs w:val="20"/>
        </w:rPr>
        <w:t>.4. Информация, предусмотренная подпунктом 6.</w:t>
      </w:r>
      <w:r w:rsidR="006620FC" w:rsidRPr="00CF1305">
        <w:rPr>
          <w:sz w:val="20"/>
          <w:szCs w:val="20"/>
        </w:rPr>
        <w:t>5</w:t>
      </w:r>
      <w:r w:rsidRPr="00CF1305">
        <w:rPr>
          <w:sz w:val="20"/>
          <w:szCs w:val="20"/>
        </w:rPr>
        <w:t xml:space="preserve">.3. настоящего Раздела, предоставляется участником конкурса в составе заявки на участие в конкурсе. Конкурсная комиссия отклоняет такую заявку в случае признания этой информации недостоверной. Решение об отклонении такой заявки фиксируется в протоколе </w:t>
      </w:r>
      <w:r w:rsidR="00360082" w:rsidRPr="00CF1305">
        <w:rPr>
          <w:sz w:val="20"/>
          <w:szCs w:val="20"/>
        </w:rPr>
        <w:t>рассмотрения и оценки заявок на участие в конкурсе</w:t>
      </w:r>
      <w:r w:rsidRPr="00CF1305">
        <w:rPr>
          <w:sz w:val="20"/>
          <w:szCs w:val="20"/>
        </w:rPr>
        <w:t xml:space="preserve"> с указанием причин отклонения такой заявки, доводится до сведения участника конкурса, направившего заявку, не позднее рабочего дня, следующего за днем подписания указанного протокола. Если участником конкурса в случае, предусмотренном подпунктом 6.</w:t>
      </w:r>
      <w:r w:rsidR="00F84036" w:rsidRPr="00CF1305">
        <w:rPr>
          <w:sz w:val="20"/>
          <w:szCs w:val="20"/>
        </w:rPr>
        <w:t>5</w:t>
      </w:r>
      <w:r w:rsidRPr="00CF1305">
        <w:rPr>
          <w:sz w:val="20"/>
          <w:szCs w:val="20"/>
        </w:rPr>
        <w:t>.2. настоящего Раздела, в составе заявки на участие в конкурсе не предоставлена информация, подтверждающая его добросовестность в соответствии с подпунктом 6.</w:t>
      </w:r>
      <w:r w:rsidR="00F84036" w:rsidRPr="00CF1305">
        <w:rPr>
          <w:sz w:val="20"/>
          <w:szCs w:val="20"/>
        </w:rPr>
        <w:t>5</w:t>
      </w:r>
      <w:r w:rsidRPr="00CF1305">
        <w:rPr>
          <w:sz w:val="20"/>
          <w:szCs w:val="20"/>
        </w:rPr>
        <w:t>.3. настоящего Раздела, контракт с данным участником заключается после предоставления им обеспечения исполнения контракта в размере, в 1,5 (полтора) раза превышающем размер обеспечения исполнения контракта, указанный в Разделе 2. «</w:t>
      </w:r>
      <w:r w:rsidR="00B55CF4" w:rsidRPr="00CF1305">
        <w:rPr>
          <w:caps/>
          <w:sz w:val="20"/>
          <w:szCs w:val="20"/>
        </w:rPr>
        <w:t>Информационная карта конкурса</w:t>
      </w:r>
      <w:r w:rsidRPr="00CF1305">
        <w:rPr>
          <w:sz w:val="20"/>
          <w:szCs w:val="20"/>
        </w:rPr>
        <w:t>», но не менее чем в размере аванса (если контрактом предусмотрена выплата аванса).</w:t>
      </w:r>
    </w:p>
    <w:p w:rsidR="00EF719D" w:rsidRPr="00CF1305" w:rsidRDefault="00AA749C" w:rsidP="00EF719D">
      <w:pPr>
        <w:spacing w:after="0"/>
        <w:ind w:firstLine="547"/>
        <w:rPr>
          <w:sz w:val="20"/>
          <w:szCs w:val="20"/>
        </w:rPr>
      </w:pPr>
      <w:r w:rsidRPr="00CF1305">
        <w:rPr>
          <w:sz w:val="20"/>
          <w:szCs w:val="20"/>
        </w:rPr>
        <w:t>6.</w:t>
      </w:r>
      <w:r w:rsidR="006620FC" w:rsidRPr="00CF1305">
        <w:rPr>
          <w:sz w:val="20"/>
          <w:szCs w:val="20"/>
        </w:rPr>
        <w:t>5</w:t>
      </w:r>
      <w:r w:rsidRPr="00CF1305">
        <w:rPr>
          <w:sz w:val="20"/>
          <w:szCs w:val="20"/>
        </w:rPr>
        <w:t>.5</w:t>
      </w:r>
      <w:r w:rsidR="00507A15" w:rsidRPr="00CF1305">
        <w:rPr>
          <w:sz w:val="20"/>
          <w:szCs w:val="20"/>
        </w:rPr>
        <w:t xml:space="preserve">. Обеспечение, указанное в </w:t>
      </w:r>
      <w:r w:rsidR="006620FC" w:rsidRPr="00CF1305">
        <w:rPr>
          <w:sz w:val="20"/>
          <w:szCs w:val="20"/>
        </w:rPr>
        <w:t>подпунктах 6.5</w:t>
      </w:r>
      <w:r w:rsidRPr="00CF1305">
        <w:rPr>
          <w:sz w:val="20"/>
          <w:szCs w:val="20"/>
        </w:rPr>
        <w:t>.1. и 6.</w:t>
      </w:r>
      <w:r w:rsidR="006620FC" w:rsidRPr="00CF1305">
        <w:rPr>
          <w:sz w:val="20"/>
          <w:szCs w:val="20"/>
        </w:rPr>
        <w:t>5</w:t>
      </w:r>
      <w:r w:rsidRPr="00CF1305">
        <w:rPr>
          <w:sz w:val="20"/>
          <w:szCs w:val="20"/>
        </w:rPr>
        <w:t>.2. настоящего Раздела</w:t>
      </w:r>
      <w:r w:rsidR="00507A15" w:rsidRPr="00CF1305">
        <w:rPr>
          <w:sz w:val="20"/>
          <w:szCs w:val="20"/>
        </w:rPr>
        <w:t xml:space="preserve">, предоставляется участником </w:t>
      </w:r>
      <w:r w:rsidRPr="00CF1305">
        <w:rPr>
          <w:sz w:val="20"/>
          <w:szCs w:val="20"/>
        </w:rPr>
        <w:t>конкурса</w:t>
      </w:r>
      <w:r w:rsidR="00507A15" w:rsidRPr="00CF1305">
        <w:rPr>
          <w:sz w:val="20"/>
          <w:szCs w:val="20"/>
        </w:rPr>
        <w:t xml:space="preserve">, с которым заключается контракт, до его заключения. </w:t>
      </w:r>
      <w:r w:rsidR="00EF719D" w:rsidRPr="00CF1305">
        <w:rPr>
          <w:sz w:val="20"/>
          <w:szCs w:val="20"/>
        </w:rPr>
        <w:t>Победитель конкурса, не выполнивший данного требования, признается уклонившимся от заключения контракта. В этом случае уклонение победителя конкурса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507A15" w:rsidRPr="00CF1305" w:rsidRDefault="00AA749C" w:rsidP="00E56204">
      <w:pPr>
        <w:spacing w:after="0"/>
        <w:ind w:firstLine="547"/>
        <w:rPr>
          <w:sz w:val="20"/>
          <w:szCs w:val="20"/>
        </w:rPr>
      </w:pPr>
      <w:r w:rsidRPr="00CF1305">
        <w:rPr>
          <w:sz w:val="20"/>
          <w:szCs w:val="20"/>
        </w:rPr>
        <w:t>6.</w:t>
      </w:r>
      <w:r w:rsidR="006620FC" w:rsidRPr="00CF1305">
        <w:rPr>
          <w:sz w:val="20"/>
          <w:szCs w:val="20"/>
        </w:rPr>
        <w:t>5</w:t>
      </w:r>
      <w:r w:rsidRPr="00CF1305">
        <w:rPr>
          <w:sz w:val="20"/>
          <w:szCs w:val="20"/>
        </w:rPr>
        <w:t>.6.</w:t>
      </w:r>
      <w:r w:rsidR="00507A15" w:rsidRPr="00CF1305">
        <w:rPr>
          <w:sz w:val="20"/>
          <w:szCs w:val="20"/>
        </w:rPr>
        <w:t xml:space="preserve"> Если предметом контракта, для заключения которого проводится конкурс,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w:t>
      </w:r>
      <w:r w:rsidRPr="00CF1305">
        <w:rPr>
          <w:sz w:val="20"/>
          <w:szCs w:val="20"/>
        </w:rPr>
        <w:t>конкурса</w:t>
      </w:r>
      <w:r w:rsidR="00507A15" w:rsidRPr="00CF1305">
        <w:rPr>
          <w:sz w:val="20"/>
          <w:szCs w:val="20"/>
        </w:rPr>
        <w:t xml:space="preserve">, предложивший цену контракта, которая на </w:t>
      </w:r>
      <w:r w:rsidRPr="00CF1305">
        <w:rPr>
          <w:sz w:val="20"/>
          <w:szCs w:val="20"/>
        </w:rPr>
        <w:t>25 (</w:t>
      </w:r>
      <w:r w:rsidR="00507A15" w:rsidRPr="00CF1305">
        <w:rPr>
          <w:sz w:val="20"/>
          <w:szCs w:val="20"/>
        </w:rPr>
        <w:t>двадцать пять</w:t>
      </w:r>
      <w:r w:rsidRPr="00CF1305">
        <w:rPr>
          <w:sz w:val="20"/>
          <w:szCs w:val="20"/>
        </w:rPr>
        <w:t>)</w:t>
      </w:r>
      <w:r w:rsidR="00507A15" w:rsidRPr="00CF1305">
        <w:rPr>
          <w:sz w:val="20"/>
          <w:szCs w:val="20"/>
        </w:rPr>
        <w:t xml:space="preserve"> и более процентов ниже начальной (максимальной) цены контракта, обязан представить заказчику обоснование предлагаемой цены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507A15" w:rsidRPr="00CF1305" w:rsidRDefault="00FC193C" w:rsidP="00E56204">
      <w:pPr>
        <w:spacing w:after="0"/>
        <w:ind w:firstLine="547"/>
        <w:rPr>
          <w:sz w:val="20"/>
          <w:szCs w:val="20"/>
        </w:rPr>
      </w:pPr>
      <w:r w:rsidRPr="00CF1305">
        <w:rPr>
          <w:sz w:val="20"/>
          <w:szCs w:val="20"/>
        </w:rPr>
        <w:t>6.</w:t>
      </w:r>
      <w:r w:rsidR="006620FC" w:rsidRPr="00CF1305">
        <w:rPr>
          <w:sz w:val="20"/>
          <w:szCs w:val="20"/>
        </w:rPr>
        <w:t>5</w:t>
      </w:r>
      <w:r w:rsidRPr="00CF1305">
        <w:rPr>
          <w:sz w:val="20"/>
          <w:szCs w:val="20"/>
        </w:rPr>
        <w:t>.7.</w:t>
      </w:r>
      <w:r w:rsidR="00507A15" w:rsidRPr="00CF1305">
        <w:rPr>
          <w:sz w:val="20"/>
          <w:szCs w:val="20"/>
        </w:rPr>
        <w:t xml:space="preserve"> Обоснование, указанное в </w:t>
      </w:r>
      <w:r w:rsidR="00AA749C" w:rsidRPr="00CF1305">
        <w:rPr>
          <w:sz w:val="20"/>
          <w:szCs w:val="20"/>
        </w:rPr>
        <w:t>подпункте 6.</w:t>
      </w:r>
      <w:r w:rsidR="006620FC" w:rsidRPr="00CF1305">
        <w:rPr>
          <w:sz w:val="20"/>
          <w:szCs w:val="20"/>
        </w:rPr>
        <w:t>5</w:t>
      </w:r>
      <w:r w:rsidR="00AA749C" w:rsidRPr="00CF1305">
        <w:rPr>
          <w:sz w:val="20"/>
          <w:szCs w:val="20"/>
        </w:rPr>
        <w:t>.6. настоящего Раздела</w:t>
      </w:r>
      <w:r w:rsidR="00507A15" w:rsidRPr="00CF1305">
        <w:rPr>
          <w:sz w:val="20"/>
          <w:szCs w:val="20"/>
        </w:rPr>
        <w:t xml:space="preserve">, представляется участником </w:t>
      </w:r>
      <w:r w:rsidR="00AA749C" w:rsidRPr="00CF1305">
        <w:rPr>
          <w:sz w:val="20"/>
          <w:szCs w:val="20"/>
        </w:rPr>
        <w:t>конкурса</w:t>
      </w:r>
      <w:r w:rsidR="00507A15" w:rsidRPr="00CF1305">
        <w:rPr>
          <w:sz w:val="20"/>
          <w:szCs w:val="20"/>
        </w:rPr>
        <w:t xml:space="preserve">, предложившим цену контракта на </w:t>
      </w:r>
      <w:r w:rsidR="00AA749C" w:rsidRPr="00CF1305">
        <w:rPr>
          <w:sz w:val="20"/>
          <w:szCs w:val="20"/>
        </w:rPr>
        <w:t>25 (</w:t>
      </w:r>
      <w:r w:rsidR="00507A15" w:rsidRPr="00CF1305">
        <w:rPr>
          <w:sz w:val="20"/>
          <w:szCs w:val="20"/>
        </w:rPr>
        <w:t>двадцать пять</w:t>
      </w:r>
      <w:r w:rsidR="00AA749C" w:rsidRPr="00CF1305">
        <w:rPr>
          <w:sz w:val="20"/>
          <w:szCs w:val="20"/>
        </w:rPr>
        <w:t>)</w:t>
      </w:r>
      <w:r w:rsidR="00507A15" w:rsidRPr="00CF1305">
        <w:rPr>
          <w:sz w:val="20"/>
          <w:szCs w:val="20"/>
        </w:rPr>
        <w:t xml:space="preserve"> и более процентов ниже начальной (максимальной) цены контракта, в составе заявки на участие в конкурсе. В случае невыполнения таким участником данного требования или признания </w:t>
      </w:r>
      <w:r w:rsidR="00AA749C" w:rsidRPr="00CF1305">
        <w:rPr>
          <w:sz w:val="20"/>
          <w:szCs w:val="20"/>
        </w:rPr>
        <w:t>конкурсной комиссией</w:t>
      </w:r>
      <w:r w:rsidR="00507A15" w:rsidRPr="00CF1305">
        <w:rPr>
          <w:sz w:val="20"/>
          <w:szCs w:val="20"/>
        </w:rPr>
        <w:t xml:space="preserve"> предложенной цены контракта необоснованной заявка на участие в конкурсе такого участника отклоняется. Указанное решение </w:t>
      </w:r>
      <w:r w:rsidR="00AA749C" w:rsidRPr="00CF1305">
        <w:rPr>
          <w:sz w:val="20"/>
          <w:szCs w:val="20"/>
        </w:rPr>
        <w:t>конкурсной комиссии</w:t>
      </w:r>
      <w:r w:rsidR="00507A15" w:rsidRPr="00CF1305">
        <w:rPr>
          <w:sz w:val="20"/>
          <w:szCs w:val="20"/>
        </w:rPr>
        <w:t xml:space="preserve"> фиксируется в протоколе рассмотрения и оценки заявок на участие в конкурсе или рассмотрения единственн</w:t>
      </w:r>
      <w:r w:rsidRPr="00CF1305">
        <w:rPr>
          <w:sz w:val="20"/>
          <w:szCs w:val="20"/>
        </w:rPr>
        <w:t>ой заявки на участие в конкурсе.</w:t>
      </w:r>
    </w:p>
    <w:p w:rsidR="00507A15" w:rsidRPr="00CF1305" w:rsidRDefault="00FC193C" w:rsidP="00E56204">
      <w:pPr>
        <w:spacing w:after="0"/>
        <w:ind w:firstLine="547"/>
        <w:rPr>
          <w:sz w:val="20"/>
          <w:szCs w:val="20"/>
        </w:rPr>
      </w:pPr>
      <w:r w:rsidRPr="00CF1305">
        <w:rPr>
          <w:sz w:val="20"/>
          <w:szCs w:val="20"/>
        </w:rPr>
        <w:t>6.</w:t>
      </w:r>
      <w:r w:rsidR="006620FC" w:rsidRPr="00CF1305">
        <w:rPr>
          <w:sz w:val="20"/>
          <w:szCs w:val="20"/>
        </w:rPr>
        <w:t>5</w:t>
      </w:r>
      <w:r w:rsidRPr="00CF1305">
        <w:rPr>
          <w:sz w:val="20"/>
          <w:szCs w:val="20"/>
        </w:rPr>
        <w:t>.8</w:t>
      </w:r>
      <w:r w:rsidR="00507A15" w:rsidRPr="00CF1305">
        <w:rPr>
          <w:sz w:val="20"/>
          <w:szCs w:val="20"/>
        </w:rPr>
        <w:t xml:space="preserve">. В случае признания победителя конкурса уклонившимся от заключения контракта на участника </w:t>
      </w:r>
      <w:r w:rsidRPr="00CF1305">
        <w:rPr>
          <w:sz w:val="20"/>
          <w:szCs w:val="20"/>
        </w:rPr>
        <w:t>конкурса</w:t>
      </w:r>
      <w:r w:rsidR="00507A15" w:rsidRPr="00CF1305">
        <w:rPr>
          <w:sz w:val="20"/>
          <w:szCs w:val="20"/>
        </w:rPr>
        <w:t xml:space="preserve">, с которым в соответствии с положениями настоящего </w:t>
      </w:r>
      <w:r w:rsidRPr="00CF1305">
        <w:rPr>
          <w:sz w:val="20"/>
          <w:szCs w:val="20"/>
        </w:rPr>
        <w:t>Раздела</w:t>
      </w:r>
      <w:r w:rsidR="00507A15" w:rsidRPr="00CF1305">
        <w:rPr>
          <w:sz w:val="20"/>
          <w:szCs w:val="20"/>
        </w:rPr>
        <w:t xml:space="preserve"> заключается контракт, распространяются требования </w:t>
      </w:r>
      <w:r w:rsidRPr="00CF1305">
        <w:rPr>
          <w:sz w:val="20"/>
          <w:szCs w:val="20"/>
        </w:rPr>
        <w:t>пункта</w:t>
      </w:r>
      <w:r w:rsidR="00954C00" w:rsidRPr="00CF1305">
        <w:rPr>
          <w:sz w:val="20"/>
          <w:szCs w:val="20"/>
        </w:rPr>
        <w:t xml:space="preserve"> 6.</w:t>
      </w:r>
      <w:r w:rsidR="00EF719D" w:rsidRPr="00CF1305">
        <w:rPr>
          <w:sz w:val="20"/>
          <w:szCs w:val="20"/>
        </w:rPr>
        <w:t>5</w:t>
      </w:r>
      <w:r w:rsidR="00954C00" w:rsidRPr="00CF1305">
        <w:rPr>
          <w:sz w:val="20"/>
          <w:szCs w:val="20"/>
        </w:rPr>
        <w:t>. настоящего Раздела</w:t>
      </w:r>
      <w:r w:rsidR="00507A15" w:rsidRPr="00CF1305">
        <w:rPr>
          <w:sz w:val="20"/>
          <w:szCs w:val="20"/>
        </w:rPr>
        <w:t xml:space="preserve"> в полном объеме.</w:t>
      </w:r>
    </w:p>
    <w:p w:rsidR="00EF719D" w:rsidRPr="00CF1305" w:rsidRDefault="00EF719D" w:rsidP="00EF719D">
      <w:pPr>
        <w:spacing w:after="0"/>
        <w:ind w:firstLine="547"/>
        <w:rPr>
          <w:sz w:val="20"/>
          <w:szCs w:val="20"/>
        </w:rPr>
      </w:pPr>
      <w:r w:rsidRPr="00CF1305">
        <w:rPr>
          <w:sz w:val="20"/>
          <w:szCs w:val="20"/>
        </w:rPr>
        <w:t>При этом, непредоставление таким участником конкурса обеспечения, указного в подпунктах 6.5.1 и 6.5.2 настоящего Раздела, не считается уклонением этого участника от заключения контракта.</w:t>
      </w:r>
    </w:p>
    <w:p w:rsidR="00983E69" w:rsidRPr="00CF1305" w:rsidRDefault="00983E69" w:rsidP="00EF719D">
      <w:pPr>
        <w:spacing w:after="0"/>
        <w:ind w:firstLine="547"/>
        <w:rPr>
          <w:sz w:val="20"/>
          <w:szCs w:val="20"/>
        </w:rPr>
      </w:pPr>
    </w:p>
    <w:p w:rsidR="006C35CF" w:rsidRPr="00CF1305" w:rsidRDefault="006C35CF" w:rsidP="006C35CF">
      <w:pPr>
        <w:autoSpaceDE w:val="0"/>
        <w:autoSpaceDN w:val="0"/>
        <w:adjustRightInd w:val="0"/>
        <w:spacing w:after="0"/>
        <w:ind w:firstLine="567"/>
        <w:rPr>
          <w:b/>
          <w:sz w:val="20"/>
          <w:szCs w:val="20"/>
        </w:rPr>
      </w:pPr>
      <w:r w:rsidRPr="00CF1305">
        <w:rPr>
          <w:b/>
          <w:sz w:val="20"/>
          <w:szCs w:val="20"/>
        </w:rPr>
        <w:t>6.6. Банковское сопровождение контракта</w:t>
      </w:r>
    </w:p>
    <w:p w:rsidR="006C35CF" w:rsidRPr="00CF1305" w:rsidRDefault="006C35CF" w:rsidP="006C35CF">
      <w:pPr>
        <w:autoSpaceDE w:val="0"/>
        <w:autoSpaceDN w:val="0"/>
        <w:adjustRightInd w:val="0"/>
        <w:spacing w:after="0"/>
        <w:ind w:firstLine="567"/>
        <w:rPr>
          <w:bCs/>
          <w:sz w:val="20"/>
          <w:szCs w:val="20"/>
        </w:rPr>
      </w:pPr>
      <w:r w:rsidRPr="00CF1305">
        <w:rPr>
          <w:bCs/>
          <w:sz w:val="20"/>
          <w:szCs w:val="20"/>
        </w:rPr>
        <w:t xml:space="preserve">6.6.1. Заказчик на основании статьи 35 Федерального закона от 05.04.2013 № 44-ФЗ «О контрактной системе в сфере закупок товаров, работ, услуг для обеспечения государственных и муниципальных нужд» и постановления </w:t>
      </w:r>
      <w:r w:rsidRPr="00CF1305">
        <w:rPr>
          <w:sz w:val="20"/>
          <w:szCs w:val="20"/>
        </w:rPr>
        <w:t xml:space="preserve">Администрации Волгоградской области от 14.05.2015 № 239-п «Об определении случаев осуществления банковского сопровождения контрактов, предметом которых являются поставки товаров, выполнение работ, оказание услуг для обеспечения государственных нужд Волгоградской области» </w:t>
      </w:r>
      <w:r w:rsidRPr="00CF1305">
        <w:rPr>
          <w:bCs/>
          <w:sz w:val="20"/>
          <w:szCs w:val="20"/>
        </w:rPr>
        <w:t>определяет осуществление банковского сопровождения контрактов, предметом которых являются поставки товаров, выполнение работ, оказание услуг для обеспечения государственных нужд Волгоградской области в следующих случаях:</w:t>
      </w:r>
    </w:p>
    <w:p w:rsidR="006C35CF" w:rsidRPr="00CF1305" w:rsidRDefault="006C35CF" w:rsidP="006C35CF">
      <w:pPr>
        <w:autoSpaceDE w:val="0"/>
        <w:autoSpaceDN w:val="0"/>
        <w:adjustRightInd w:val="0"/>
        <w:spacing w:after="0"/>
        <w:ind w:firstLine="567"/>
        <w:rPr>
          <w:sz w:val="20"/>
          <w:szCs w:val="20"/>
        </w:rPr>
      </w:pPr>
      <w:r w:rsidRPr="00CF1305">
        <w:rPr>
          <w:bCs/>
          <w:sz w:val="20"/>
          <w:szCs w:val="20"/>
        </w:rPr>
        <w:t xml:space="preserve">6.6.1.1. </w:t>
      </w:r>
      <w:r w:rsidRPr="00CF1305">
        <w:rPr>
          <w:sz w:val="20"/>
          <w:szCs w:val="20"/>
        </w:rPr>
        <w:t>банковское сопровождение контракта, предметом которого являются поставки товаров, выполнение работ, оказание услуг для обеспечения государственных нужд Волгоградской области, заключающееся в проведении мониторинга расчетов в рамках исполнения контракта, осуществляется в случае, если начальная (максимальная) цена такого контракта (цена контракта с единственным поставщиком (подрядчиком, исполнителем)) составляет не менее 2 млрд. рублей;</w:t>
      </w:r>
    </w:p>
    <w:p w:rsidR="006C35CF" w:rsidRPr="00CF1305" w:rsidRDefault="006C35CF" w:rsidP="006C35CF">
      <w:pPr>
        <w:autoSpaceDE w:val="0"/>
        <w:autoSpaceDN w:val="0"/>
        <w:adjustRightInd w:val="0"/>
        <w:spacing w:after="0"/>
        <w:ind w:firstLine="567"/>
        <w:rPr>
          <w:sz w:val="20"/>
          <w:szCs w:val="20"/>
        </w:rPr>
      </w:pPr>
      <w:r w:rsidRPr="00CF1305">
        <w:rPr>
          <w:bCs/>
          <w:sz w:val="20"/>
          <w:szCs w:val="20"/>
        </w:rPr>
        <w:t xml:space="preserve">6.6.1.2. </w:t>
      </w:r>
      <w:r w:rsidRPr="00CF1305">
        <w:rPr>
          <w:sz w:val="20"/>
          <w:szCs w:val="20"/>
        </w:rPr>
        <w:t>банковское сопровождение контракта, предметом которого являются поставки товаров, выполнение работ, оказание услуг для обеспечения государственных нужд Волгоградской области, предусматривающее оказание банком услуг, позволяющих обеспечить соответствие принимаемых товаров, работ (их результатов), услуг условиям контракта (расширенное банковское сопровождение), осуществляется в случае, если начальная (максимальная) цена такого контракта (цена контракта с единственным поставщиком (подрядчиком, исполнителем)) составляет не менее 5 млрд. рублей.</w:t>
      </w:r>
    </w:p>
    <w:p w:rsidR="006C35CF" w:rsidRPr="00CF1305" w:rsidRDefault="006C35CF" w:rsidP="006C35CF">
      <w:pPr>
        <w:spacing w:after="0"/>
        <w:ind w:firstLine="567"/>
        <w:rPr>
          <w:sz w:val="20"/>
          <w:szCs w:val="20"/>
        </w:rPr>
      </w:pPr>
      <w:r w:rsidRPr="00CF1305">
        <w:rPr>
          <w:bCs/>
          <w:sz w:val="20"/>
          <w:szCs w:val="20"/>
        </w:rPr>
        <w:t>6.6.2. Осуществление расчетов в ходе исполнения контракта, сопровождаемого банком, отражается на счетах, которые открываются в указанном банке.</w:t>
      </w:r>
    </w:p>
    <w:p w:rsidR="006C35CF" w:rsidRPr="00CF1305" w:rsidRDefault="006C35CF" w:rsidP="00FB40B8">
      <w:pPr>
        <w:spacing w:after="0"/>
        <w:rPr>
          <w:sz w:val="20"/>
          <w:szCs w:val="20"/>
        </w:rPr>
      </w:pPr>
    </w:p>
    <w:p w:rsidR="00B0183B" w:rsidRPr="00CF1305" w:rsidRDefault="00CA46BD" w:rsidP="00E56204">
      <w:pPr>
        <w:pStyle w:val="24"/>
        <w:spacing w:after="0"/>
        <w:rPr>
          <w:bCs/>
          <w:sz w:val="20"/>
        </w:rPr>
      </w:pPr>
      <w:bookmarkStart w:id="49" w:name="_Toc295467306"/>
      <w:r w:rsidRPr="00CF1305">
        <w:rPr>
          <w:bCs/>
          <w:sz w:val="20"/>
        </w:rPr>
        <w:t xml:space="preserve">7. </w:t>
      </w:r>
      <w:r w:rsidR="00B0183B" w:rsidRPr="00CF1305">
        <w:rPr>
          <w:bCs/>
          <w:sz w:val="20"/>
        </w:rPr>
        <w:t xml:space="preserve">ОБЕСПЕЧЕНИЕ ЗАЩИТЫ ПРАВ И ЗАКОННЫХ ИНТЕРЕСОВ </w:t>
      </w:r>
      <w:r w:rsidR="002F0DA7" w:rsidRPr="00CF1305">
        <w:rPr>
          <w:bCs/>
          <w:sz w:val="20"/>
        </w:rPr>
        <w:t>УЧАСТНИК</w:t>
      </w:r>
      <w:r w:rsidR="00B0183B" w:rsidRPr="00CF1305">
        <w:rPr>
          <w:bCs/>
          <w:sz w:val="20"/>
        </w:rPr>
        <w:t xml:space="preserve">ОВ </w:t>
      </w:r>
      <w:bookmarkEnd w:id="49"/>
      <w:r w:rsidR="00FC193C" w:rsidRPr="00CF1305">
        <w:rPr>
          <w:bCs/>
          <w:sz w:val="20"/>
        </w:rPr>
        <w:t>КОНКУРСА</w:t>
      </w:r>
    </w:p>
    <w:p w:rsidR="004038D5" w:rsidRPr="00CF1305" w:rsidRDefault="004038D5" w:rsidP="00E56204">
      <w:pPr>
        <w:pStyle w:val="33"/>
        <w:numPr>
          <w:ilvl w:val="0"/>
          <w:numId w:val="0"/>
        </w:numPr>
        <w:ind w:firstLine="6"/>
        <w:rPr>
          <w:b/>
          <w:sz w:val="20"/>
          <w:szCs w:val="20"/>
        </w:rPr>
      </w:pPr>
    </w:p>
    <w:p w:rsidR="00D07EAC" w:rsidRPr="00CF1305" w:rsidRDefault="004038D5" w:rsidP="00E56204">
      <w:pPr>
        <w:pStyle w:val="33"/>
        <w:numPr>
          <w:ilvl w:val="0"/>
          <w:numId w:val="0"/>
        </w:numPr>
        <w:ind w:firstLine="546"/>
        <w:rPr>
          <w:b/>
          <w:sz w:val="20"/>
          <w:szCs w:val="20"/>
        </w:rPr>
      </w:pPr>
      <w:r w:rsidRPr="00CF1305">
        <w:rPr>
          <w:b/>
          <w:sz w:val="20"/>
          <w:szCs w:val="20"/>
        </w:rPr>
        <w:t xml:space="preserve">7.1. Обжалование результатов </w:t>
      </w:r>
      <w:r w:rsidR="00FC193C" w:rsidRPr="00CF1305">
        <w:rPr>
          <w:b/>
          <w:sz w:val="20"/>
          <w:szCs w:val="20"/>
        </w:rPr>
        <w:t>конкурса</w:t>
      </w:r>
      <w:r w:rsidR="003849A3" w:rsidRPr="00CF1305">
        <w:rPr>
          <w:b/>
          <w:sz w:val="20"/>
          <w:szCs w:val="20"/>
        </w:rPr>
        <w:t xml:space="preserve"> </w:t>
      </w:r>
    </w:p>
    <w:p w:rsidR="00C23775" w:rsidRPr="00C821AB" w:rsidRDefault="004038D5" w:rsidP="00E56204">
      <w:pPr>
        <w:pStyle w:val="33"/>
        <w:numPr>
          <w:ilvl w:val="0"/>
          <w:numId w:val="0"/>
        </w:numPr>
        <w:ind w:firstLine="546"/>
        <w:rPr>
          <w:sz w:val="20"/>
          <w:szCs w:val="20"/>
        </w:rPr>
      </w:pPr>
      <w:r w:rsidRPr="00CF1305">
        <w:rPr>
          <w:sz w:val="20"/>
          <w:szCs w:val="20"/>
        </w:rPr>
        <w:t xml:space="preserve">7.1.1. </w:t>
      </w:r>
      <w:bookmarkStart w:id="50" w:name="_Toc295467307"/>
      <w:r w:rsidR="003849A3" w:rsidRPr="00CF1305">
        <w:rPr>
          <w:sz w:val="20"/>
          <w:szCs w:val="20"/>
        </w:rPr>
        <w:t xml:space="preserve">Любой участник конкурса, в том числе подавший единственную заявку на участие в конкурсе, вправе </w:t>
      </w:r>
      <w:r w:rsidR="003849A3" w:rsidRPr="00CF1305">
        <w:rPr>
          <w:rStyle w:val="f"/>
          <w:sz w:val="20"/>
          <w:szCs w:val="20"/>
        </w:rPr>
        <w:t>обжаловать</w:t>
      </w:r>
      <w:r w:rsidR="003849A3" w:rsidRPr="00CF1305">
        <w:rPr>
          <w:sz w:val="20"/>
          <w:szCs w:val="20"/>
        </w:rPr>
        <w:t xml:space="preserve"> результаты конкурса в порядке, </w:t>
      </w:r>
      <w:r w:rsidR="00FC193C" w:rsidRPr="00CF1305">
        <w:rPr>
          <w:sz w:val="20"/>
          <w:szCs w:val="20"/>
        </w:rPr>
        <w:t xml:space="preserve">установленном главой 6. Федерального закона </w:t>
      </w:r>
      <w:r w:rsidR="003849A3" w:rsidRPr="00CF1305">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00FC193C" w:rsidRPr="00CF1305">
        <w:rPr>
          <w:sz w:val="20"/>
          <w:szCs w:val="20"/>
        </w:rPr>
        <w:t>.</w:t>
      </w:r>
    </w:p>
    <w:p w:rsidR="00C23775" w:rsidRPr="00BB0BAE" w:rsidRDefault="00C23775" w:rsidP="00E56204">
      <w:pPr>
        <w:pStyle w:val="11"/>
        <w:spacing w:before="0" w:after="0"/>
        <w:rPr>
          <w:sz w:val="24"/>
          <w:szCs w:val="24"/>
        </w:rPr>
      </w:pPr>
    </w:p>
    <w:p w:rsidR="00C23775" w:rsidRPr="00BB0BAE" w:rsidRDefault="00C23775" w:rsidP="00E56204">
      <w:pPr>
        <w:spacing w:after="0"/>
      </w:pPr>
    </w:p>
    <w:p w:rsidR="003948F8" w:rsidRPr="00BB0BAE" w:rsidRDefault="003948F8" w:rsidP="003849A3"/>
    <w:p w:rsidR="00F258AF" w:rsidRPr="009D2B15" w:rsidRDefault="00CF1305" w:rsidP="00916F5F">
      <w:pPr>
        <w:pStyle w:val="11"/>
        <w:rPr>
          <w:sz w:val="22"/>
          <w:szCs w:val="22"/>
        </w:rPr>
      </w:pPr>
      <w:r>
        <w:rPr>
          <w:sz w:val="22"/>
          <w:szCs w:val="22"/>
        </w:rPr>
        <w:br w:type="page"/>
      </w:r>
      <w:r w:rsidR="00984F8D" w:rsidRPr="009D2B15">
        <w:rPr>
          <w:sz w:val="22"/>
          <w:szCs w:val="22"/>
        </w:rPr>
        <w:t>Р</w:t>
      </w:r>
      <w:r w:rsidR="00056DD3" w:rsidRPr="009D2B15">
        <w:rPr>
          <w:sz w:val="22"/>
          <w:szCs w:val="22"/>
        </w:rPr>
        <w:t xml:space="preserve">АЗДЕЛ </w:t>
      </w:r>
      <w:r w:rsidR="00C9665E" w:rsidRPr="009D2B15">
        <w:rPr>
          <w:sz w:val="22"/>
          <w:szCs w:val="22"/>
        </w:rPr>
        <w:t>2</w:t>
      </w:r>
      <w:r w:rsidR="00F258AF" w:rsidRPr="009D2B15">
        <w:rPr>
          <w:sz w:val="22"/>
          <w:szCs w:val="22"/>
        </w:rPr>
        <w:t xml:space="preserve">. ИНФОРМАЦИОННАЯ КАРТА </w:t>
      </w:r>
      <w:r w:rsidR="00D02A2B" w:rsidRPr="009D2B15">
        <w:rPr>
          <w:sz w:val="22"/>
          <w:szCs w:val="22"/>
        </w:rPr>
        <w:t>КОНКУРСА</w:t>
      </w:r>
      <w:bookmarkEnd w:id="50"/>
    </w:p>
    <w:p w:rsidR="00F258AF" w:rsidRPr="009D2B15" w:rsidRDefault="00F258AF" w:rsidP="00F258AF">
      <w:pPr>
        <w:jc w:val="center"/>
        <w:outlineLvl w:val="0"/>
        <w:rPr>
          <w:b/>
          <w:sz w:val="22"/>
          <w:szCs w:val="22"/>
        </w:rPr>
      </w:pPr>
    </w:p>
    <w:p w:rsidR="00F258AF" w:rsidRPr="00524F03" w:rsidRDefault="00B27505" w:rsidP="00524F03">
      <w:pPr>
        <w:pStyle w:val="a7"/>
        <w:ind w:firstLine="567"/>
        <w:rPr>
          <w:bCs/>
          <w:sz w:val="22"/>
          <w:szCs w:val="22"/>
        </w:rPr>
      </w:pPr>
      <w:r w:rsidRPr="009D2B15">
        <w:rPr>
          <w:bCs/>
          <w:sz w:val="22"/>
          <w:szCs w:val="22"/>
        </w:rPr>
        <w:t xml:space="preserve">  </w:t>
      </w:r>
      <w:r w:rsidR="0006767D" w:rsidRPr="009D2B15">
        <w:rPr>
          <w:bCs/>
          <w:sz w:val="22"/>
          <w:szCs w:val="22"/>
        </w:rPr>
        <w:t>В</w:t>
      </w:r>
      <w:r w:rsidR="00F258AF" w:rsidRPr="009D2B15">
        <w:rPr>
          <w:bCs/>
          <w:sz w:val="22"/>
          <w:szCs w:val="22"/>
        </w:rPr>
        <w:t xml:space="preserve"> </w:t>
      </w:r>
      <w:r w:rsidR="00056DD3" w:rsidRPr="009D2B15">
        <w:rPr>
          <w:bCs/>
          <w:sz w:val="22"/>
          <w:szCs w:val="22"/>
        </w:rPr>
        <w:t xml:space="preserve">Разделе </w:t>
      </w:r>
      <w:r w:rsidR="001D0420" w:rsidRPr="009D2B15">
        <w:rPr>
          <w:bCs/>
          <w:sz w:val="22"/>
          <w:szCs w:val="22"/>
        </w:rPr>
        <w:t xml:space="preserve">2. «Информационная карта </w:t>
      </w:r>
      <w:r w:rsidR="00D02A2B" w:rsidRPr="009D2B15">
        <w:rPr>
          <w:bCs/>
          <w:sz w:val="22"/>
          <w:szCs w:val="22"/>
        </w:rPr>
        <w:t>конкурса</w:t>
      </w:r>
      <w:r w:rsidR="001D0420" w:rsidRPr="009D2B15">
        <w:rPr>
          <w:bCs/>
          <w:sz w:val="22"/>
          <w:szCs w:val="22"/>
        </w:rPr>
        <w:t>»</w:t>
      </w:r>
      <w:r w:rsidR="0006767D" w:rsidRPr="009D2B15">
        <w:rPr>
          <w:bCs/>
          <w:sz w:val="22"/>
          <w:szCs w:val="22"/>
        </w:rPr>
        <w:t xml:space="preserve"> содержится информация для данного конкретного конкурса</w:t>
      </w:r>
      <w:r w:rsidR="00F258AF" w:rsidRPr="009D2B15">
        <w:rPr>
          <w:bCs/>
          <w:sz w:val="22"/>
          <w:szCs w:val="22"/>
        </w:rPr>
        <w:t xml:space="preserve">, </w:t>
      </w:r>
      <w:r w:rsidR="0006767D" w:rsidRPr="009D2B15">
        <w:rPr>
          <w:bCs/>
          <w:sz w:val="22"/>
          <w:szCs w:val="22"/>
        </w:rPr>
        <w:t>которая уточняет, разъясняет и дополняе</w:t>
      </w:r>
      <w:r w:rsidR="00F54A97" w:rsidRPr="009D2B15">
        <w:rPr>
          <w:bCs/>
          <w:sz w:val="22"/>
          <w:szCs w:val="22"/>
        </w:rPr>
        <w:t>т положения Раздела 1. «О</w:t>
      </w:r>
      <w:r w:rsidR="00763843" w:rsidRPr="009D2B15">
        <w:rPr>
          <w:bCs/>
          <w:sz w:val="22"/>
          <w:szCs w:val="22"/>
        </w:rPr>
        <w:t>бщие условия проведения конкурса</w:t>
      </w:r>
      <w:r w:rsidR="00F54A97" w:rsidRPr="009D2B15">
        <w:rPr>
          <w:bCs/>
          <w:sz w:val="22"/>
          <w:szCs w:val="22"/>
        </w:rPr>
        <w:t>»</w:t>
      </w:r>
      <w:r w:rsidR="00F258AF" w:rsidRPr="009D2B15">
        <w:rPr>
          <w:bCs/>
          <w:sz w:val="22"/>
          <w:szCs w:val="22"/>
        </w:rPr>
        <w:t>.</w:t>
      </w:r>
    </w:p>
    <w:tbl>
      <w:tblPr>
        <w:tblW w:w="1034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870"/>
        <w:gridCol w:w="6804"/>
      </w:tblGrid>
      <w:tr w:rsidR="00D761A9" w:rsidRPr="001B0078" w:rsidTr="002F11D1">
        <w:tc>
          <w:tcPr>
            <w:tcW w:w="675" w:type="dxa"/>
            <w:tcBorders>
              <w:top w:val="single" w:sz="4" w:space="0" w:color="auto"/>
              <w:left w:val="single" w:sz="4" w:space="0" w:color="auto"/>
              <w:bottom w:val="single" w:sz="4" w:space="0" w:color="auto"/>
              <w:right w:val="single" w:sz="4" w:space="0" w:color="auto"/>
            </w:tcBorders>
            <w:shd w:val="clear" w:color="auto" w:fill="F2F2F2"/>
          </w:tcPr>
          <w:p w:rsidR="00D761A9" w:rsidRPr="001B0078" w:rsidRDefault="00D761A9" w:rsidP="002F11D1">
            <w:pPr>
              <w:spacing w:after="0"/>
              <w:jc w:val="center"/>
              <w:rPr>
                <w:b/>
                <w:sz w:val="22"/>
                <w:szCs w:val="22"/>
              </w:rPr>
            </w:pPr>
            <w:r w:rsidRPr="001B0078">
              <w:rPr>
                <w:b/>
                <w:sz w:val="22"/>
                <w:szCs w:val="22"/>
              </w:rPr>
              <w:t>№ п/п</w:t>
            </w:r>
          </w:p>
        </w:tc>
        <w:tc>
          <w:tcPr>
            <w:tcW w:w="9674" w:type="dxa"/>
            <w:gridSpan w:val="2"/>
            <w:tcBorders>
              <w:top w:val="single" w:sz="4" w:space="0" w:color="auto"/>
              <w:left w:val="single" w:sz="4" w:space="0" w:color="auto"/>
              <w:bottom w:val="single" w:sz="4" w:space="0" w:color="auto"/>
              <w:right w:val="single" w:sz="4" w:space="0" w:color="auto"/>
            </w:tcBorders>
            <w:shd w:val="clear" w:color="auto" w:fill="F2F2F2"/>
          </w:tcPr>
          <w:p w:rsidR="00D761A9" w:rsidRPr="001B0078" w:rsidRDefault="00D761A9" w:rsidP="002F11D1">
            <w:pPr>
              <w:tabs>
                <w:tab w:val="left" w:pos="5460"/>
                <w:tab w:val="center" w:pos="7689"/>
              </w:tabs>
              <w:spacing w:after="0"/>
              <w:jc w:val="center"/>
              <w:rPr>
                <w:b/>
                <w:sz w:val="22"/>
                <w:szCs w:val="22"/>
              </w:rPr>
            </w:pPr>
            <w:r w:rsidRPr="001B0078">
              <w:rPr>
                <w:b/>
                <w:sz w:val="22"/>
                <w:szCs w:val="22"/>
              </w:rPr>
              <w:t>ИНФОРМАЦИЯ О КОНКУРСЕ</w:t>
            </w:r>
          </w:p>
        </w:tc>
      </w:tr>
      <w:tr w:rsidR="00D761A9" w:rsidRPr="001B0078" w:rsidTr="002F11D1">
        <w:trPr>
          <w:trHeight w:val="391"/>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spacing w:after="0"/>
              <w:jc w:val="left"/>
              <w:rPr>
                <w:sz w:val="22"/>
                <w:szCs w:val="22"/>
              </w:rPr>
            </w:pPr>
            <w:r w:rsidRPr="001B0078">
              <w:rPr>
                <w:sz w:val="22"/>
                <w:szCs w:val="22"/>
              </w:rPr>
              <w:t xml:space="preserve">Заказчик </w:t>
            </w:r>
          </w:p>
          <w:p w:rsidR="00D761A9" w:rsidRPr="001B0078" w:rsidRDefault="00D761A9" w:rsidP="002F11D1">
            <w:pPr>
              <w:spacing w:after="0"/>
              <w:jc w:val="left"/>
              <w:rPr>
                <w:sz w:val="22"/>
                <w:szCs w:val="22"/>
              </w:rPr>
            </w:pPr>
            <w:r w:rsidRPr="001B0078">
              <w:rPr>
                <w:sz w:val="22"/>
                <w:szCs w:val="22"/>
              </w:rPr>
              <w:t>(контактная информация)</w:t>
            </w:r>
          </w:p>
        </w:tc>
        <w:tc>
          <w:tcPr>
            <w:tcW w:w="6804" w:type="dxa"/>
            <w:tcBorders>
              <w:top w:val="single" w:sz="4" w:space="0" w:color="auto"/>
              <w:left w:val="single" w:sz="4" w:space="0" w:color="auto"/>
              <w:bottom w:val="single" w:sz="4" w:space="0" w:color="auto"/>
              <w:right w:val="single" w:sz="4" w:space="0" w:color="auto"/>
            </w:tcBorders>
          </w:tcPr>
          <w:p w:rsidR="00A75E55" w:rsidRPr="001B0078" w:rsidRDefault="00A75E55" w:rsidP="00A75E55">
            <w:pPr>
              <w:shd w:val="clear" w:color="auto" w:fill="FFFFFF"/>
              <w:tabs>
                <w:tab w:val="left" w:pos="0"/>
              </w:tabs>
              <w:spacing w:after="0"/>
              <w:rPr>
                <w:sz w:val="22"/>
                <w:szCs w:val="22"/>
              </w:rPr>
            </w:pPr>
            <w:r w:rsidRPr="001B0078">
              <w:rPr>
                <w:sz w:val="22"/>
                <w:szCs w:val="22"/>
              </w:rPr>
              <w:t xml:space="preserve">Комитет природных ресурсов, лесного хозяйства  и экологии Волгоградской области. </w:t>
            </w:r>
          </w:p>
          <w:p w:rsidR="00A75E55" w:rsidRPr="001B0078" w:rsidRDefault="00A75E55" w:rsidP="00A75E55">
            <w:pPr>
              <w:shd w:val="clear" w:color="auto" w:fill="FFFFFF"/>
              <w:tabs>
                <w:tab w:val="left" w:pos="0"/>
              </w:tabs>
              <w:spacing w:after="0"/>
              <w:rPr>
                <w:sz w:val="22"/>
                <w:szCs w:val="22"/>
              </w:rPr>
            </w:pPr>
            <w:r w:rsidRPr="001B0078">
              <w:rPr>
                <w:sz w:val="22"/>
                <w:szCs w:val="22"/>
              </w:rPr>
              <w:t>400078, г. Волгоград, пр. Ленина В.И.</w:t>
            </w:r>
          </w:p>
          <w:p w:rsidR="00A75E55" w:rsidRPr="001B0078" w:rsidRDefault="00506C65" w:rsidP="00A75E55">
            <w:pPr>
              <w:shd w:val="clear" w:color="auto" w:fill="FFFFFF"/>
              <w:tabs>
                <w:tab w:val="left" w:pos="0"/>
              </w:tabs>
              <w:rPr>
                <w:sz w:val="22"/>
                <w:szCs w:val="22"/>
              </w:rPr>
            </w:pPr>
            <w:hyperlink r:id="rId15" w:history="1">
              <w:r w:rsidR="00A75E55" w:rsidRPr="001B0078">
                <w:rPr>
                  <w:rStyle w:val="aff4"/>
                  <w:color w:val="auto"/>
                  <w:sz w:val="22"/>
                  <w:szCs w:val="22"/>
                  <w:lang w:val="en-US"/>
                </w:rPr>
                <w:t>okp</w:t>
              </w:r>
              <w:r w:rsidR="00A75E55" w:rsidRPr="001B0078">
                <w:rPr>
                  <w:rStyle w:val="aff4"/>
                  <w:color w:val="auto"/>
                  <w:sz w:val="22"/>
                  <w:szCs w:val="22"/>
                </w:rPr>
                <w:t>_</w:t>
              </w:r>
              <w:r w:rsidR="00A75E55" w:rsidRPr="001B0078">
                <w:rPr>
                  <w:rStyle w:val="aff4"/>
                  <w:color w:val="auto"/>
                  <w:sz w:val="22"/>
                  <w:szCs w:val="22"/>
                  <w:lang w:val="en-US"/>
                </w:rPr>
                <w:t>econ</w:t>
              </w:r>
              <w:r w:rsidR="00A75E55" w:rsidRPr="001B0078">
                <w:rPr>
                  <w:rStyle w:val="aff4"/>
                  <w:color w:val="auto"/>
                  <w:sz w:val="22"/>
                  <w:szCs w:val="22"/>
                </w:rPr>
                <w:t>@volganet.ru</w:t>
              </w:r>
            </w:hyperlink>
            <w:r w:rsidR="00A75E55" w:rsidRPr="001B0078">
              <w:rPr>
                <w:sz w:val="22"/>
                <w:szCs w:val="22"/>
              </w:rPr>
              <w:t>, (8442) 35-31-30</w:t>
            </w:r>
          </w:p>
          <w:p w:rsidR="00D761A9" w:rsidRPr="001B0078" w:rsidRDefault="00A75E55" w:rsidP="00A75E55">
            <w:pPr>
              <w:spacing w:after="0"/>
              <w:rPr>
                <w:i/>
                <w:sz w:val="22"/>
                <w:szCs w:val="22"/>
              </w:rPr>
            </w:pPr>
            <w:r w:rsidRPr="001B0078">
              <w:rPr>
                <w:sz w:val="22"/>
                <w:szCs w:val="22"/>
              </w:rPr>
              <w:t>Контактное лицо – Котоман Светлана Михайловна</w:t>
            </w:r>
          </w:p>
        </w:tc>
      </w:tr>
      <w:tr w:rsidR="00D761A9" w:rsidRPr="001B0078" w:rsidTr="002F11D1">
        <w:trPr>
          <w:trHeight w:val="391"/>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autoSpaceDE w:val="0"/>
              <w:autoSpaceDN w:val="0"/>
              <w:adjustRightInd w:val="0"/>
              <w:spacing w:after="0"/>
              <w:jc w:val="left"/>
              <w:rPr>
                <w:sz w:val="22"/>
                <w:szCs w:val="22"/>
              </w:rPr>
            </w:pPr>
            <w:r w:rsidRPr="001B0078">
              <w:rPr>
                <w:iCs/>
                <w:sz w:val="22"/>
                <w:szCs w:val="22"/>
              </w:rPr>
              <w:t>Контрактная служба, контрактный управляющий, ответственный за заключение контракта</w:t>
            </w:r>
          </w:p>
        </w:tc>
        <w:tc>
          <w:tcPr>
            <w:tcW w:w="6804" w:type="dxa"/>
            <w:tcBorders>
              <w:top w:val="single" w:sz="4" w:space="0" w:color="auto"/>
              <w:left w:val="single" w:sz="4" w:space="0" w:color="auto"/>
              <w:bottom w:val="single" w:sz="4" w:space="0" w:color="auto"/>
              <w:right w:val="single" w:sz="4" w:space="0" w:color="auto"/>
            </w:tcBorders>
          </w:tcPr>
          <w:p w:rsidR="00A75E55" w:rsidRPr="001B0078" w:rsidRDefault="00A75E55" w:rsidP="00A75E55">
            <w:pPr>
              <w:rPr>
                <w:sz w:val="22"/>
                <w:szCs w:val="22"/>
              </w:rPr>
            </w:pPr>
            <w:r w:rsidRPr="001B0078">
              <w:rPr>
                <w:sz w:val="22"/>
                <w:szCs w:val="22"/>
              </w:rPr>
              <w:t>Контрактная служба комитета природных ресурсов, лесного хозяйства  и экологии Волгоградской области, Приказ № 50 от 03.03.2017;</w:t>
            </w:r>
          </w:p>
          <w:p w:rsidR="00A75E55" w:rsidRPr="001B0078" w:rsidRDefault="00A75E55" w:rsidP="00A75E55">
            <w:pPr>
              <w:rPr>
                <w:sz w:val="22"/>
                <w:szCs w:val="22"/>
              </w:rPr>
            </w:pPr>
            <w:r w:rsidRPr="001B0078">
              <w:rPr>
                <w:sz w:val="22"/>
                <w:szCs w:val="22"/>
              </w:rPr>
              <w:t>Руководитель контрактной службы – Сазонов Виталий Евгеньевич</w:t>
            </w:r>
          </w:p>
          <w:p w:rsidR="00D761A9" w:rsidRPr="001B0078" w:rsidRDefault="00A75E55" w:rsidP="00A75E55">
            <w:pPr>
              <w:tabs>
                <w:tab w:val="center" w:pos="7689"/>
              </w:tabs>
              <w:spacing w:after="0"/>
              <w:rPr>
                <w:sz w:val="22"/>
                <w:szCs w:val="22"/>
              </w:rPr>
            </w:pPr>
            <w:r w:rsidRPr="001B0078">
              <w:rPr>
                <w:iCs/>
                <w:sz w:val="22"/>
                <w:szCs w:val="22"/>
              </w:rPr>
              <w:t xml:space="preserve">ответственный за заключение контракта - </w:t>
            </w:r>
            <w:r w:rsidRPr="001B0078">
              <w:rPr>
                <w:sz w:val="22"/>
                <w:szCs w:val="22"/>
              </w:rPr>
              <w:t>Сазонов Виталий Евгеньевич</w:t>
            </w:r>
          </w:p>
        </w:tc>
      </w:tr>
      <w:tr w:rsidR="00D761A9" w:rsidRPr="001B0078" w:rsidTr="002F11D1">
        <w:trPr>
          <w:trHeight w:val="255"/>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jc w:val="left"/>
              <w:rPr>
                <w:sz w:val="22"/>
                <w:szCs w:val="22"/>
              </w:rPr>
            </w:pPr>
            <w:r w:rsidRPr="001B0078">
              <w:rPr>
                <w:sz w:val="22"/>
                <w:szCs w:val="22"/>
              </w:rPr>
              <w:t xml:space="preserve">Уполномоченный орган (контактная информация) </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shd w:val="clear" w:color="auto" w:fill="FFFFFF"/>
              <w:tabs>
                <w:tab w:val="left" w:pos="0"/>
              </w:tabs>
              <w:rPr>
                <w:sz w:val="22"/>
                <w:szCs w:val="22"/>
              </w:rPr>
            </w:pPr>
            <w:r w:rsidRPr="001B0078">
              <w:rPr>
                <w:b/>
                <w:sz w:val="22"/>
                <w:szCs w:val="22"/>
              </w:rPr>
              <w:t>Комитет по регулированию контрактной системы в сфере закупок Волгоградской области.</w:t>
            </w:r>
            <w:r w:rsidRPr="001B0078">
              <w:rPr>
                <w:sz w:val="22"/>
                <w:szCs w:val="22"/>
              </w:rPr>
              <w:t xml:space="preserve"> Адрес: 400066, г.Волгоград, ул.Новороссийская, 15, </w:t>
            </w:r>
            <w:r w:rsidRPr="001B0078">
              <w:rPr>
                <w:sz w:val="22"/>
                <w:szCs w:val="22"/>
                <w:lang w:val="en-US"/>
              </w:rPr>
              <w:t>e</w:t>
            </w:r>
            <w:r w:rsidRPr="001B0078">
              <w:rPr>
                <w:sz w:val="22"/>
                <w:szCs w:val="22"/>
              </w:rPr>
              <w:t>-</w:t>
            </w:r>
            <w:r w:rsidRPr="001B0078">
              <w:rPr>
                <w:sz w:val="22"/>
                <w:szCs w:val="22"/>
                <w:lang w:val="en-US"/>
              </w:rPr>
              <w:t>mail</w:t>
            </w:r>
            <w:r w:rsidRPr="001B0078">
              <w:rPr>
                <w:sz w:val="22"/>
                <w:szCs w:val="22"/>
              </w:rPr>
              <w:t xml:space="preserve">: </w:t>
            </w:r>
            <w:r w:rsidRPr="001B0078">
              <w:rPr>
                <w:sz w:val="22"/>
                <w:szCs w:val="22"/>
                <w:lang w:val="en-US"/>
              </w:rPr>
              <w:t>zayavki</w:t>
            </w:r>
            <w:r w:rsidRPr="001B0078">
              <w:rPr>
                <w:sz w:val="22"/>
                <w:szCs w:val="22"/>
              </w:rPr>
              <w:t>34@</w:t>
            </w:r>
            <w:r w:rsidRPr="001B0078">
              <w:rPr>
                <w:sz w:val="22"/>
                <w:szCs w:val="22"/>
                <w:lang w:val="en-US"/>
              </w:rPr>
              <w:t>volganet</w:t>
            </w:r>
            <w:r w:rsidRPr="001B0078">
              <w:rPr>
                <w:sz w:val="22"/>
                <w:szCs w:val="22"/>
              </w:rPr>
              <w:t>.</w:t>
            </w:r>
            <w:r w:rsidRPr="001B0078">
              <w:rPr>
                <w:sz w:val="22"/>
                <w:szCs w:val="22"/>
                <w:lang w:val="en-US"/>
              </w:rPr>
              <w:t>ru</w:t>
            </w:r>
            <w:r w:rsidRPr="001B0078">
              <w:rPr>
                <w:sz w:val="22"/>
                <w:szCs w:val="22"/>
              </w:rPr>
              <w:t>, факс (8442) 35-36-16.</w:t>
            </w:r>
          </w:p>
          <w:p w:rsidR="00D761A9" w:rsidRPr="001B0078" w:rsidRDefault="00D761A9" w:rsidP="002F11D1">
            <w:pPr>
              <w:shd w:val="clear" w:color="auto" w:fill="FFFFFF"/>
              <w:tabs>
                <w:tab w:val="left" w:pos="0"/>
              </w:tabs>
              <w:rPr>
                <w:sz w:val="22"/>
                <w:szCs w:val="22"/>
              </w:rPr>
            </w:pPr>
            <w:r w:rsidRPr="001B0078">
              <w:rPr>
                <w:sz w:val="22"/>
                <w:szCs w:val="22"/>
              </w:rPr>
              <w:t>Контактное лицо по организационным вопросам проведения процедуры открытого конкурса: Ярославцев Павел Александрович (тел. (8442) 35-36-02), Бабкина Юлия Александровна (тел. (8442) 35-36-50), Колесникова Ольга Викторовна (тел. (8442) 35-36-33)</w:t>
            </w:r>
          </w:p>
        </w:tc>
      </w:tr>
      <w:tr w:rsidR="00D761A9" w:rsidRPr="001B0078" w:rsidTr="002F11D1">
        <w:trPr>
          <w:trHeight w:val="369"/>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jc w:val="left"/>
              <w:rPr>
                <w:sz w:val="22"/>
                <w:szCs w:val="22"/>
              </w:rPr>
            </w:pPr>
            <w:r w:rsidRPr="001B0078">
              <w:rPr>
                <w:sz w:val="22"/>
                <w:szCs w:val="22"/>
              </w:rPr>
              <w:t xml:space="preserve">Наименование объекта закупки (лотов) </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A75E55" w:rsidP="002F11D1">
            <w:pPr>
              <w:pStyle w:val="a7"/>
              <w:shd w:val="clear" w:color="auto" w:fill="FFFFFF"/>
              <w:tabs>
                <w:tab w:val="left" w:pos="0"/>
              </w:tabs>
              <w:spacing w:before="0"/>
              <w:ind w:firstLine="0"/>
              <w:rPr>
                <w:sz w:val="22"/>
                <w:szCs w:val="22"/>
              </w:rPr>
            </w:pPr>
            <w:r w:rsidRPr="001B0078">
              <w:rPr>
                <w:sz w:val="22"/>
                <w:szCs w:val="22"/>
              </w:rPr>
              <w:t>Выполнение работ по подготовке обоснования режима попуска воды через Волгоградский гидроузел, обеспечивающего благоприятную санитарно-эпидемиологическую и экологическую обстановку в подготовительный период и период проведения в Волгограде матчей чемпионата мира по футболу 2018 года</w:t>
            </w:r>
          </w:p>
        </w:tc>
      </w:tr>
      <w:tr w:rsidR="00D761A9" w:rsidRPr="001B0078" w:rsidTr="002F11D1">
        <w:trPr>
          <w:trHeight w:val="369"/>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sz w:val="22"/>
                <w:szCs w:val="22"/>
              </w:rPr>
            </w:pPr>
            <w:r w:rsidRPr="001B0078">
              <w:rPr>
                <w:sz w:val="22"/>
                <w:szCs w:val="22"/>
              </w:rPr>
              <w:t>4.1</w:t>
            </w: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jc w:val="left"/>
              <w:rPr>
                <w:sz w:val="22"/>
                <w:szCs w:val="22"/>
              </w:rPr>
            </w:pPr>
            <w:r w:rsidRPr="001B0078">
              <w:rPr>
                <w:bCs/>
                <w:sz w:val="22"/>
                <w:szCs w:val="22"/>
              </w:rPr>
              <w:t>Идентификационный код закупки</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A75E55" w:rsidP="002F11D1">
            <w:pPr>
              <w:pStyle w:val="a7"/>
              <w:shd w:val="clear" w:color="auto" w:fill="FFFFFF"/>
              <w:tabs>
                <w:tab w:val="left" w:pos="0"/>
              </w:tabs>
              <w:spacing w:before="0"/>
              <w:ind w:firstLine="0"/>
              <w:rPr>
                <w:sz w:val="22"/>
                <w:szCs w:val="22"/>
              </w:rPr>
            </w:pPr>
            <w:r w:rsidRPr="001B0078">
              <w:rPr>
                <w:sz w:val="22"/>
                <w:szCs w:val="22"/>
              </w:rPr>
              <w:t>172344210303034420100100920017219244</w:t>
            </w:r>
          </w:p>
        </w:tc>
      </w:tr>
      <w:tr w:rsidR="00D761A9" w:rsidRPr="001B0078" w:rsidTr="002F11D1">
        <w:trPr>
          <w:trHeight w:val="1305"/>
        </w:trPr>
        <w:tc>
          <w:tcPr>
            <w:tcW w:w="675" w:type="dxa"/>
            <w:tcBorders>
              <w:top w:val="single" w:sz="4" w:space="0" w:color="auto"/>
              <w:left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right w:val="single" w:sz="4" w:space="0" w:color="auto"/>
            </w:tcBorders>
          </w:tcPr>
          <w:p w:rsidR="00D761A9" w:rsidRPr="001B0078" w:rsidRDefault="00D761A9" w:rsidP="002F11D1">
            <w:pPr>
              <w:pStyle w:val="a7"/>
              <w:tabs>
                <w:tab w:val="left" w:pos="0"/>
              </w:tabs>
              <w:ind w:firstLine="0"/>
              <w:jc w:val="left"/>
              <w:rPr>
                <w:bCs/>
                <w:sz w:val="22"/>
                <w:szCs w:val="22"/>
              </w:rPr>
            </w:pPr>
            <w:r w:rsidRPr="001B0078">
              <w:rPr>
                <w:sz w:val="22"/>
                <w:szCs w:val="22"/>
              </w:rPr>
              <w:t>Код по Общероссийскому классификатору продукции по видам экономической деятельности (ОКПД 2) ОК 034-2014 (КПЕС 2008)</w:t>
            </w:r>
          </w:p>
        </w:tc>
        <w:tc>
          <w:tcPr>
            <w:tcW w:w="6804" w:type="dxa"/>
            <w:tcBorders>
              <w:top w:val="single" w:sz="4" w:space="0" w:color="auto"/>
              <w:left w:val="single" w:sz="4" w:space="0" w:color="auto"/>
              <w:right w:val="single" w:sz="4" w:space="0" w:color="auto"/>
            </w:tcBorders>
          </w:tcPr>
          <w:p w:rsidR="00D761A9" w:rsidRPr="001B0078" w:rsidRDefault="00A75E55" w:rsidP="002F11D1">
            <w:pPr>
              <w:shd w:val="clear" w:color="auto" w:fill="FFFFFF"/>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rPr>
                <w:sz w:val="22"/>
                <w:szCs w:val="22"/>
              </w:rPr>
            </w:pPr>
            <w:r w:rsidRPr="001B0078">
              <w:rPr>
                <w:sz w:val="22"/>
                <w:szCs w:val="22"/>
              </w:rPr>
              <w:t>72.19.19.000</w:t>
            </w:r>
          </w:p>
        </w:tc>
      </w:tr>
      <w:tr w:rsidR="00D761A9" w:rsidRPr="001B0078" w:rsidTr="002F11D1">
        <w:trPr>
          <w:trHeight w:val="369"/>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autoSpaceDE w:val="0"/>
              <w:autoSpaceDN w:val="0"/>
              <w:adjustRightInd w:val="0"/>
              <w:spacing w:after="0"/>
              <w:jc w:val="left"/>
              <w:rPr>
                <w:sz w:val="22"/>
                <w:szCs w:val="22"/>
              </w:rPr>
            </w:pPr>
            <w:r w:rsidRPr="001B0078">
              <w:rPr>
                <w:sz w:val="22"/>
                <w:szCs w:val="22"/>
              </w:rPr>
              <w:t>Ограничение участия в конкуре</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A75E55" w:rsidP="002F11D1">
            <w:pPr>
              <w:shd w:val="clear" w:color="auto" w:fill="FFFFFF"/>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rPr>
                <w:sz w:val="22"/>
                <w:szCs w:val="22"/>
              </w:rPr>
            </w:pPr>
            <w:r w:rsidRPr="001B0078">
              <w:rPr>
                <w:sz w:val="22"/>
                <w:szCs w:val="22"/>
              </w:rPr>
              <w:t>Не установлены</w:t>
            </w:r>
          </w:p>
        </w:tc>
      </w:tr>
      <w:tr w:rsidR="00D761A9" w:rsidRPr="001B0078" w:rsidTr="002F11D1">
        <w:trPr>
          <w:trHeight w:val="369"/>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jc w:val="left"/>
              <w:rPr>
                <w:sz w:val="22"/>
                <w:szCs w:val="22"/>
              </w:rPr>
            </w:pPr>
            <w:r w:rsidRPr="001B0078">
              <w:rPr>
                <w:sz w:val="22"/>
                <w:szCs w:val="22"/>
              </w:rPr>
              <w:t>Преимущества, предоставляемые заказчиком субъектам малого предпринимательства, социально ориентированным некоммерческим организациям</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A75E55" w:rsidP="002F11D1">
            <w:pPr>
              <w:shd w:val="clear" w:color="auto" w:fill="FFFFFF"/>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rPr>
                <w:sz w:val="22"/>
                <w:szCs w:val="22"/>
              </w:rPr>
            </w:pPr>
            <w:r w:rsidRPr="001B0078">
              <w:rPr>
                <w:sz w:val="22"/>
                <w:szCs w:val="22"/>
              </w:rPr>
              <w:t>Не предоставляются.</w:t>
            </w:r>
          </w:p>
        </w:tc>
      </w:tr>
      <w:tr w:rsidR="00D761A9" w:rsidRPr="001B0078" w:rsidTr="002F11D1">
        <w:trPr>
          <w:trHeight w:val="369"/>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left"/>
              <w:rPr>
                <w:sz w:val="22"/>
                <w:szCs w:val="22"/>
              </w:rPr>
            </w:pPr>
            <w:r w:rsidRPr="001B0078">
              <w:rPr>
                <w:sz w:val="22"/>
                <w:szCs w:val="22"/>
              </w:rPr>
              <w:t>Преимущества, предоставляемые заказчиком учреждениям и предприятиям уголовно-исполнительной системы</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i/>
                <w:sz w:val="22"/>
                <w:szCs w:val="22"/>
              </w:rPr>
            </w:pPr>
            <w:r w:rsidRPr="001B0078">
              <w:rPr>
                <w:sz w:val="22"/>
                <w:szCs w:val="22"/>
              </w:rPr>
              <w:t>Не предоставляются</w:t>
            </w:r>
          </w:p>
        </w:tc>
      </w:tr>
      <w:tr w:rsidR="00D761A9" w:rsidRPr="001B0078" w:rsidTr="002F11D1">
        <w:trPr>
          <w:trHeight w:val="369"/>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left"/>
              <w:rPr>
                <w:sz w:val="22"/>
                <w:szCs w:val="22"/>
              </w:rPr>
            </w:pPr>
            <w:r w:rsidRPr="001B0078">
              <w:rPr>
                <w:sz w:val="22"/>
                <w:szCs w:val="22"/>
              </w:rPr>
              <w:t>Преимущества, предоставляемые заказчиком организациям инвалидов</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sz w:val="22"/>
                <w:szCs w:val="22"/>
              </w:rPr>
            </w:pPr>
            <w:r w:rsidRPr="001B0078">
              <w:rPr>
                <w:sz w:val="22"/>
                <w:szCs w:val="22"/>
              </w:rPr>
              <w:t>Не предоставляются</w:t>
            </w:r>
          </w:p>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sz w:val="22"/>
                <w:szCs w:val="22"/>
              </w:rPr>
            </w:pPr>
          </w:p>
        </w:tc>
      </w:tr>
      <w:tr w:rsidR="00D761A9" w:rsidRPr="001B0078" w:rsidTr="002F11D1">
        <w:trPr>
          <w:trHeight w:val="435"/>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jc w:val="left"/>
              <w:rPr>
                <w:sz w:val="22"/>
                <w:szCs w:val="22"/>
              </w:rPr>
            </w:pPr>
            <w:r w:rsidRPr="001B0078">
              <w:rPr>
                <w:sz w:val="22"/>
                <w:szCs w:val="22"/>
              </w:rPr>
              <w:t xml:space="preserve">Источник финансирования  </w:t>
            </w:r>
          </w:p>
          <w:p w:rsidR="00D761A9" w:rsidRPr="001B0078" w:rsidRDefault="00D761A9" w:rsidP="002F11D1">
            <w:pPr>
              <w:tabs>
                <w:tab w:val="center" w:pos="7689"/>
              </w:tabs>
              <w:spacing w:after="0"/>
              <w:jc w:val="left"/>
              <w:rPr>
                <w:sz w:val="22"/>
                <w:szCs w:val="22"/>
              </w:rPr>
            </w:pPr>
            <w:r w:rsidRPr="001B0078">
              <w:rPr>
                <w:sz w:val="22"/>
                <w:szCs w:val="22"/>
              </w:rPr>
              <w:t>Коды КБК</w:t>
            </w:r>
          </w:p>
        </w:tc>
        <w:tc>
          <w:tcPr>
            <w:tcW w:w="6804" w:type="dxa"/>
            <w:tcBorders>
              <w:top w:val="single" w:sz="4" w:space="0" w:color="auto"/>
              <w:left w:val="single" w:sz="4" w:space="0" w:color="auto"/>
              <w:bottom w:val="single" w:sz="4" w:space="0" w:color="auto"/>
              <w:right w:val="single" w:sz="4" w:space="0" w:color="auto"/>
            </w:tcBorders>
          </w:tcPr>
          <w:p w:rsidR="00B562EF" w:rsidRDefault="00A75E55" w:rsidP="00B562EF">
            <w:pPr>
              <w:tabs>
                <w:tab w:val="center" w:pos="7689"/>
              </w:tabs>
              <w:spacing w:after="0"/>
              <w:rPr>
                <w:sz w:val="22"/>
                <w:szCs w:val="22"/>
              </w:rPr>
            </w:pPr>
            <w:r w:rsidRPr="001B0078">
              <w:rPr>
                <w:sz w:val="22"/>
                <w:szCs w:val="22"/>
              </w:rPr>
              <w:t>Областной бюджет Волгоградской области на 2018 год</w:t>
            </w:r>
            <w:r w:rsidR="00B562EF">
              <w:rPr>
                <w:sz w:val="22"/>
                <w:szCs w:val="22"/>
              </w:rPr>
              <w:t xml:space="preserve"> </w:t>
            </w:r>
          </w:p>
          <w:p w:rsidR="00D761A9" w:rsidRPr="001B0078" w:rsidRDefault="00A75E55" w:rsidP="00B562EF">
            <w:pPr>
              <w:tabs>
                <w:tab w:val="center" w:pos="7689"/>
              </w:tabs>
              <w:spacing w:after="0"/>
              <w:rPr>
                <w:sz w:val="22"/>
                <w:szCs w:val="22"/>
              </w:rPr>
            </w:pPr>
            <w:r w:rsidRPr="001B0078">
              <w:rPr>
                <w:sz w:val="22"/>
                <w:szCs w:val="22"/>
              </w:rPr>
              <w:t xml:space="preserve"> 814 0406 1300320250 244     </w:t>
            </w:r>
          </w:p>
        </w:tc>
      </w:tr>
      <w:tr w:rsidR="00D761A9" w:rsidRPr="001B0078" w:rsidTr="002F11D1">
        <w:trPr>
          <w:trHeight w:val="435"/>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autoSpaceDE w:val="0"/>
              <w:autoSpaceDN w:val="0"/>
              <w:adjustRightInd w:val="0"/>
              <w:spacing w:after="0"/>
              <w:jc w:val="left"/>
              <w:rPr>
                <w:sz w:val="22"/>
                <w:szCs w:val="22"/>
              </w:rPr>
            </w:pPr>
            <w:r w:rsidRPr="001B0078">
              <w:rPr>
                <w:sz w:val="22"/>
                <w:szCs w:val="22"/>
              </w:rPr>
              <w:t>Информация о валюте, используемой для формирования цены контракта и расчетов с поставщиком (подрядчиком, исполнителем)</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rPr>
                <w:sz w:val="22"/>
                <w:szCs w:val="22"/>
              </w:rPr>
            </w:pPr>
            <w:r w:rsidRPr="001B0078">
              <w:rPr>
                <w:sz w:val="22"/>
                <w:szCs w:val="22"/>
              </w:rPr>
              <w:t>Российский рубль (далее по тексту – рубль).</w:t>
            </w:r>
          </w:p>
        </w:tc>
      </w:tr>
      <w:tr w:rsidR="00D761A9" w:rsidRPr="001B0078" w:rsidTr="002F11D1">
        <w:trPr>
          <w:trHeight w:val="516"/>
        </w:trPr>
        <w:tc>
          <w:tcPr>
            <w:tcW w:w="675" w:type="dxa"/>
            <w:tcBorders>
              <w:top w:val="single" w:sz="4" w:space="0" w:color="auto"/>
              <w:left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right w:val="single" w:sz="4" w:space="0" w:color="auto"/>
            </w:tcBorders>
          </w:tcPr>
          <w:p w:rsidR="00D761A9" w:rsidRPr="001B0078" w:rsidRDefault="00D761A9" w:rsidP="002F11D1">
            <w:pPr>
              <w:tabs>
                <w:tab w:val="center" w:pos="7689"/>
              </w:tabs>
              <w:spacing w:after="0"/>
              <w:jc w:val="left"/>
              <w:rPr>
                <w:sz w:val="22"/>
                <w:szCs w:val="22"/>
              </w:rPr>
            </w:pPr>
            <w:r w:rsidRPr="001B0078">
              <w:rPr>
                <w:sz w:val="22"/>
                <w:szCs w:val="22"/>
              </w:rPr>
              <w:t xml:space="preserve">Начальная (максимальная)  цена контракта </w:t>
            </w:r>
          </w:p>
        </w:tc>
        <w:tc>
          <w:tcPr>
            <w:tcW w:w="6804" w:type="dxa"/>
            <w:tcBorders>
              <w:top w:val="single" w:sz="4" w:space="0" w:color="auto"/>
              <w:left w:val="single" w:sz="4" w:space="0" w:color="auto"/>
              <w:right w:val="single" w:sz="4" w:space="0" w:color="auto"/>
            </w:tcBorders>
          </w:tcPr>
          <w:p w:rsidR="00D761A9" w:rsidRPr="001B0078" w:rsidRDefault="00A75E55" w:rsidP="002F11D1">
            <w:pPr>
              <w:tabs>
                <w:tab w:val="center" w:pos="7689"/>
              </w:tabs>
              <w:spacing w:after="0"/>
              <w:rPr>
                <w:b/>
                <w:sz w:val="22"/>
                <w:szCs w:val="22"/>
              </w:rPr>
            </w:pPr>
            <w:r w:rsidRPr="001B0078">
              <w:rPr>
                <w:b/>
                <w:sz w:val="22"/>
                <w:szCs w:val="22"/>
              </w:rPr>
              <w:t>4 353 000,18</w:t>
            </w:r>
          </w:p>
        </w:tc>
      </w:tr>
      <w:tr w:rsidR="00D761A9" w:rsidRPr="001B0078" w:rsidTr="002F11D1">
        <w:trPr>
          <w:trHeight w:val="195"/>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jc w:val="left"/>
              <w:rPr>
                <w:sz w:val="22"/>
                <w:szCs w:val="22"/>
              </w:rPr>
            </w:pPr>
            <w:r w:rsidRPr="001B0078">
              <w:rPr>
                <w:sz w:val="22"/>
                <w:szCs w:val="22"/>
              </w:rPr>
              <w:t xml:space="preserve">Цена единицы работы или услуги </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rPr>
                <w:sz w:val="22"/>
                <w:szCs w:val="22"/>
              </w:rPr>
            </w:pPr>
            <w:r w:rsidRPr="001B0078">
              <w:rPr>
                <w:sz w:val="22"/>
                <w:szCs w:val="22"/>
              </w:rPr>
              <w:t>Не установлена</w:t>
            </w:r>
          </w:p>
        </w:tc>
      </w:tr>
      <w:tr w:rsidR="00D761A9" w:rsidRPr="001B0078" w:rsidTr="002F11D1">
        <w:trPr>
          <w:trHeight w:val="195"/>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jc w:val="left"/>
              <w:rPr>
                <w:sz w:val="22"/>
                <w:szCs w:val="22"/>
              </w:rPr>
            </w:pPr>
            <w:r w:rsidRPr="001B0078">
              <w:rPr>
                <w:sz w:val="22"/>
                <w:szCs w:val="22"/>
              </w:rPr>
              <w:t>Цена запасных частей  или каждой запасной части к технике, к оборудованию</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rPr>
                <w:sz w:val="22"/>
                <w:szCs w:val="22"/>
              </w:rPr>
            </w:pPr>
            <w:r w:rsidRPr="001B0078">
              <w:rPr>
                <w:sz w:val="22"/>
                <w:szCs w:val="22"/>
              </w:rPr>
              <w:t>Не установлена</w:t>
            </w:r>
          </w:p>
        </w:tc>
      </w:tr>
      <w:tr w:rsidR="00D761A9" w:rsidRPr="001B0078" w:rsidTr="002F11D1">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jc w:val="left"/>
              <w:rPr>
                <w:sz w:val="22"/>
                <w:szCs w:val="22"/>
              </w:rPr>
            </w:pPr>
            <w:r w:rsidRPr="001B0078">
              <w:rPr>
                <w:sz w:val="22"/>
                <w:szCs w:val="22"/>
              </w:rPr>
              <w:t>Форма, сроки и порядок оплаты товара, работ,  услуг</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475D5A" w:rsidP="00475D5A">
            <w:pPr>
              <w:rPr>
                <w:bCs/>
                <w:sz w:val="22"/>
                <w:szCs w:val="22"/>
              </w:rPr>
            </w:pPr>
            <w:r w:rsidRPr="001B0078">
              <w:rPr>
                <w:iCs/>
                <w:sz w:val="22"/>
                <w:szCs w:val="22"/>
              </w:rPr>
              <w:t xml:space="preserve">Форма оплаты – безналичный расчет. </w:t>
            </w:r>
            <w:r w:rsidR="001B0078" w:rsidRPr="001B0078">
              <w:rPr>
                <w:iCs/>
                <w:sz w:val="22"/>
                <w:szCs w:val="22"/>
              </w:rPr>
              <w:t xml:space="preserve">Расчеты за выполненные Исполнителем работы производятся Государственным заказчиком поэтапно за счет средств областного бюджета, но </w:t>
            </w:r>
            <w:r w:rsidR="001B0078" w:rsidRPr="001B0078">
              <w:rPr>
                <w:rFonts w:eastAsia="Calibri"/>
                <w:sz w:val="22"/>
                <w:szCs w:val="22"/>
                <w:lang w:eastAsia="en-US"/>
              </w:rPr>
              <w:t xml:space="preserve">не более тридцати дней с даты подписания Государственным заказчиком </w:t>
            </w:r>
            <w:r w:rsidR="001B0078" w:rsidRPr="001B0078">
              <w:rPr>
                <w:iCs/>
                <w:sz w:val="22"/>
                <w:szCs w:val="22"/>
              </w:rPr>
              <w:t>Акта сдачи-приемки выполненных работ.</w:t>
            </w:r>
          </w:p>
        </w:tc>
      </w:tr>
      <w:tr w:rsidR="00D761A9" w:rsidRPr="001B0078" w:rsidTr="002F11D1">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jc w:val="left"/>
              <w:rPr>
                <w:sz w:val="22"/>
                <w:szCs w:val="22"/>
              </w:rPr>
            </w:pPr>
            <w:r w:rsidRPr="001B0078">
              <w:rPr>
                <w:sz w:val="22"/>
                <w:szCs w:val="22"/>
              </w:rPr>
              <w:t>Обоснование начальной (максимальной) цены контракта (цены лота) в соответствии с положениями ст.22 Федерального закона 44-ФЗ</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rPr>
                <w:sz w:val="22"/>
                <w:szCs w:val="22"/>
              </w:rPr>
            </w:pPr>
            <w:r w:rsidRPr="001B0078">
              <w:rPr>
                <w:i/>
                <w:sz w:val="22"/>
                <w:szCs w:val="22"/>
              </w:rPr>
              <w:t>Расчет-обоснование представлен в приложении № 2 к настоящему Разделу.</w:t>
            </w:r>
          </w:p>
        </w:tc>
      </w:tr>
      <w:tr w:rsidR="00D761A9" w:rsidRPr="001B0078" w:rsidTr="002F11D1">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284"/>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284"/>
                <w:tab w:val="center" w:pos="7689"/>
              </w:tabs>
              <w:spacing w:after="0"/>
              <w:jc w:val="left"/>
              <w:rPr>
                <w:sz w:val="22"/>
                <w:szCs w:val="22"/>
              </w:rPr>
            </w:pPr>
            <w:r w:rsidRPr="001B0078">
              <w:rPr>
                <w:sz w:val="22"/>
                <w:szCs w:val="22"/>
              </w:rPr>
              <w:t>Способы получения конкурсной документации, срок, место и порядок предоставления конкурсной документации, язык или языки, на которых предоставляется конкурсная документация</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284"/>
                <w:tab w:val="center" w:pos="7689"/>
              </w:tabs>
              <w:spacing w:after="0"/>
              <w:rPr>
                <w:sz w:val="22"/>
                <w:szCs w:val="22"/>
              </w:rPr>
            </w:pPr>
            <w:r w:rsidRPr="001B0078">
              <w:rPr>
                <w:b/>
                <w:sz w:val="22"/>
                <w:szCs w:val="22"/>
              </w:rPr>
              <w:t>Способы получения:</w:t>
            </w:r>
            <w:r w:rsidRPr="001B0078">
              <w:rPr>
                <w:sz w:val="22"/>
                <w:szCs w:val="22"/>
              </w:rPr>
              <w:t xml:space="preserve"> конкурсная документация предоставляется в форме документа на бумажном носителе или в электронном виде (при себе иметь электронный носитель информации).</w:t>
            </w:r>
          </w:p>
          <w:p w:rsidR="00D761A9" w:rsidRPr="001B0078" w:rsidRDefault="00D761A9" w:rsidP="002F11D1">
            <w:pPr>
              <w:tabs>
                <w:tab w:val="center" w:pos="7689"/>
              </w:tabs>
              <w:spacing w:after="0"/>
              <w:rPr>
                <w:b/>
                <w:sz w:val="22"/>
                <w:szCs w:val="22"/>
              </w:rPr>
            </w:pPr>
            <w:r w:rsidRPr="001B0078">
              <w:rPr>
                <w:b/>
                <w:sz w:val="22"/>
                <w:szCs w:val="22"/>
              </w:rPr>
              <w:t>Дата и время начала предоставления:</w:t>
            </w:r>
            <w:r w:rsidRPr="001B0078">
              <w:rPr>
                <w:sz w:val="22"/>
                <w:szCs w:val="22"/>
              </w:rPr>
              <w:t xml:space="preserve"> с момента размещения извещения о проведении конкурса в единой информационной системе </w:t>
            </w:r>
            <w:r w:rsidRPr="001B0078">
              <w:rPr>
                <w:b/>
                <w:sz w:val="22"/>
                <w:szCs w:val="22"/>
              </w:rPr>
              <w:t>«</w:t>
            </w:r>
            <w:r w:rsidR="001D4C9A" w:rsidRPr="001B0078">
              <w:rPr>
                <w:b/>
                <w:sz w:val="22"/>
                <w:szCs w:val="22"/>
              </w:rPr>
              <w:t>2</w:t>
            </w:r>
            <w:r w:rsidRPr="001B0078">
              <w:rPr>
                <w:b/>
                <w:sz w:val="22"/>
                <w:szCs w:val="22"/>
              </w:rPr>
              <w:t>6» декабря 2017 г.</w:t>
            </w:r>
          </w:p>
          <w:p w:rsidR="00D761A9" w:rsidRPr="001B0078" w:rsidRDefault="00D761A9" w:rsidP="002F11D1">
            <w:pPr>
              <w:tabs>
                <w:tab w:val="left" w:pos="284"/>
                <w:tab w:val="center" w:pos="7689"/>
              </w:tabs>
              <w:spacing w:after="0"/>
              <w:rPr>
                <w:b/>
                <w:sz w:val="22"/>
                <w:szCs w:val="22"/>
              </w:rPr>
            </w:pPr>
            <w:r w:rsidRPr="001B0078">
              <w:rPr>
                <w:b/>
                <w:sz w:val="22"/>
                <w:szCs w:val="22"/>
              </w:rPr>
              <w:t>Дата и время окончания предоставления:</w:t>
            </w:r>
            <w:r w:rsidRPr="001B0078">
              <w:rPr>
                <w:sz w:val="22"/>
                <w:szCs w:val="22"/>
              </w:rPr>
              <w:t xml:space="preserve"> в </w:t>
            </w:r>
            <w:r w:rsidR="005304CA" w:rsidRPr="001B0078">
              <w:rPr>
                <w:sz w:val="22"/>
                <w:szCs w:val="22"/>
              </w:rPr>
              <w:t>09</w:t>
            </w:r>
            <w:r w:rsidRPr="001B0078">
              <w:rPr>
                <w:sz w:val="22"/>
                <w:szCs w:val="22"/>
              </w:rPr>
              <w:t xml:space="preserve">.15 часов по московскому времени </w:t>
            </w:r>
            <w:r w:rsidRPr="001B0078">
              <w:rPr>
                <w:b/>
                <w:sz w:val="22"/>
                <w:szCs w:val="22"/>
              </w:rPr>
              <w:t>«</w:t>
            </w:r>
            <w:r w:rsidR="00D40D0A" w:rsidRPr="001B0078">
              <w:rPr>
                <w:b/>
                <w:sz w:val="22"/>
                <w:szCs w:val="22"/>
              </w:rPr>
              <w:t>16</w:t>
            </w:r>
            <w:r w:rsidRPr="001B0078">
              <w:rPr>
                <w:b/>
                <w:sz w:val="22"/>
                <w:szCs w:val="22"/>
              </w:rPr>
              <w:t xml:space="preserve">» </w:t>
            </w:r>
            <w:r w:rsidR="001D4C9A" w:rsidRPr="001B0078">
              <w:rPr>
                <w:b/>
                <w:sz w:val="22"/>
                <w:szCs w:val="22"/>
              </w:rPr>
              <w:t>января</w:t>
            </w:r>
            <w:r w:rsidRPr="001B0078">
              <w:rPr>
                <w:b/>
                <w:sz w:val="22"/>
                <w:szCs w:val="22"/>
              </w:rPr>
              <w:t xml:space="preserve"> 201</w:t>
            </w:r>
            <w:r w:rsidR="001D4C9A" w:rsidRPr="001B0078">
              <w:rPr>
                <w:b/>
                <w:sz w:val="22"/>
                <w:szCs w:val="22"/>
              </w:rPr>
              <w:t>8</w:t>
            </w:r>
            <w:r w:rsidRPr="001B0078">
              <w:rPr>
                <w:b/>
                <w:sz w:val="22"/>
                <w:szCs w:val="22"/>
              </w:rPr>
              <w:t xml:space="preserve"> г.</w:t>
            </w:r>
          </w:p>
          <w:p w:rsidR="00D761A9" w:rsidRPr="001B0078" w:rsidRDefault="00D761A9" w:rsidP="002F11D1">
            <w:pPr>
              <w:tabs>
                <w:tab w:val="left" w:pos="284"/>
                <w:tab w:val="center" w:pos="7689"/>
              </w:tabs>
              <w:spacing w:after="0"/>
              <w:rPr>
                <w:sz w:val="22"/>
                <w:szCs w:val="22"/>
              </w:rPr>
            </w:pPr>
            <w:r w:rsidRPr="001B0078">
              <w:rPr>
                <w:b/>
                <w:sz w:val="22"/>
                <w:szCs w:val="22"/>
              </w:rPr>
              <w:t xml:space="preserve">Место предоставления: </w:t>
            </w:r>
            <w:r w:rsidRPr="001B0078">
              <w:rPr>
                <w:sz w:val="22"/>
                <w:szCs w:val="22"/>
              </w:rPr>
              <w:t>в рабочие дни с 09-00 до 16-30 по московскому времени (перерыв с 12-00 до 13-00) по адресу – 400066, г.Волгоград, ул.Новороссийская, 15, каб.611.</w:t>
            </w:r>
          </w:p>
          <w:p w:rsidR="00D761A9" w:rsidRPr="001B0078" w:rsidRDefault="00D761A9" w:rsidP="002F11D1">
            <w:pPr>
              <w:tabs>
                <w:tab w:val="left" w:pos="284"/>
                <w:tab w:val="center" w:pos="7689"/>
              </w:tabs>
              <w:spacing w:after="0"/>
              <w:rPr>
                <w:sz w:val="22"/>
                <w:szCs w:val="22"/>
              </w:rPr>
            </w:pPr>
            <w:r w:rsidRPr="001B0078">
              <w:rPr>
                <w:b/>
                <w:sz w:val="22"/>
                <w:szCs w:val="22"/>
              </w:rPr>
              <w:t>Порядок предоставления:</w:t>
            </w:r>
            <w:r w:rsidRPr="001B0078">
              <w:rPr>
                <w:sz w:val="22"/>
                <w:szCs w:val="22"/>
              </w:rPr>
              <w:t xml:space="preserve"> после даты размещения извещения о проведении конкурса уполномоченный орган на основании поданного в письменной форме заявления любого заинтересованного лица в течение 2 рабочих дней с даты получения соответствующего заявления предоставляет конкурсную документацию. </w:t>
            </w:r>
          </w:p>
          <w:p w:rsidR="00D761A9" w:rsidRPr="001B0078" w:rsidRDefault="00D761A9" w:rsidP="002F11D1">
            <w:pPr>
              <w:tabs>
                <w:tab w:val="left" w:pos="284"/>
                <w:tab w:val="center" w:pos="7689"/>
              </w:tabs>
              <w:spacing w:after="0"/>
              <w:rPr>
                <w:sz w:val="22"/>
                <w:szCs w:val="22"/>
              </w:rPr>
            </w:pPr>
            <w:r w:rsidRPr="001B0078">
              <w:rPr>
                <w:b/>
                <w:sz w:val="22"/>
                <w:szCs w:val="22"/>
              </w:rPr>
              <w:t>Язык или языки, на которых предоставляется конкурсная документация:</w:t>
            </w:r>
            <w:r w:rsidRPr="001B0078">
              <w:rPr>
                <w:sz w:val="22"/>
                <w:szCs w:val="22"/>
              </w:rPr>
              <w:t xml:space="preserve"> русский.</w:t>
            </w:r>
          </w:p>
        </w:tc>
      </w:tr>
      <w:tr w:rsidR="00D761A9" w:rsidRPr="001B0078" w:rsidTr="002F11D1">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426"/>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426"/>
                <w:tab w:val="center" w:pos="7689"/>
              </w:tabs>
              <w:spacing w:after="0"/>
              <w:jc w:val="left"/>
              <w:rPr>
                <w:sz w:val="22"/>
                <w:szCs w:val="22"/>
              </w:rPr>
            </w:pPr>
            <w:r w:rsidRPr="001B0078">
              <w:rPr>
                <w:sz w:val="22"/>
                <w:szCs w:val="22"/>
              </w:rPr>
              <w:t>Плата, взимаемая за предоставление конкурсной документации, способ осуществления и валюта платежа</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426"/>
                <w:tab w:val="center" w:pos="7689"/>
              </w:tabs>
              <w:spacing w:after="0"/>
              <w:rPr>
                <w:sz w:val="22"/>
                <w:szCs w:val="22"/>
              </w:rPr>
            </w:pPr>
            <w:r w:rsidRPr="001B0078">
              <w:rPr>
                <w:sz w:val="22"/>
                <w:szCs w:val="22"/>
              </w:rPr>
              <w:t>Не установлена</w:t>
            </w:r>
            <w:r w:rsidRPr="001B0078">
              <w:rPr>
                <w:i/>
                <w:sz w:val="22"/>
                <w:szCs w:val="22"/>
              </w:rPr>
              <w:t>.</w:t>
            </w:r>
          </w:p>
        </w:tc>
      </w:tr>
      <w:tr w:rsidR="00D761A9" w:rsidRPr="001B0078" w:rsidTr="002F11D1">
        <w:trPr>
          <w:trHeight w:val="373"/>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D761A9" w:rsidRPr="001B0078" w:rsidRDefault="00D761A9" w:rsidP="002F11D1">
            <w:pPr>
              <w:tabs>
                <w:tab w:val="center" w:pos="7689"/>
              </w:tabs>
              <w:spacing w:after="0"/>
              <w:jc w:val="left"/>
              <w:rPr>
                <w:sz w:val="22"/>
                <w:szCs w:val="22"/>
              </w:rPr>
            </w:pPr>
            <w:r w:rsidRPr="001B0078">
              <w:rPr>
                <w:sz w:val="22"/>
                <w:szCs w:val="22"/>
              </w:rPr>
              <w:t xml:space="preserve">Порядок формирования цены контракта </w:t>
            </w:r>
          </w:p>
        </w:tc>
        <w:tc>
          <w:tcPr>
            <w:tcW w:w="6804" w:type="dxa"/>
            <w:tcBorders>
              <w:top w:val="single" w:sz="4" w:space="0" w:color="auto"/>
              <w:left w:val="single" w:sz="4" w:space="0" w:color="auto"/>
              <w:bottom w:val="single" w:sz="4" w:space="0" w:color="auto"/>
              <w:right w:val="single" w:sz="4" w:space="0" w:color="auto"/>
            </w:tcBorders>
          </w:tcPr>
          <w:p w:rsidR="001D269B" w:rsidRPr="00C20A57" w:rsidRDefault="001D269B" w:rsidP="001D269B">
            <w:pPr>
              <w:pStyle w:val="affff3"/>
              <w:shd w:val="clear" w:color="auto" w:fill="FFFFFF"/>
              <w:tabs>
                <w:tab w:val="left" w:leader="underscore" w:pos="5242"/>
              </w:tabs>
              <w:ind w:left="0" w:firstLine="567"/>
              <w:jc w:val="both"/>
              <w:rPr>
                <w:sz w:val="22"/>
              </w:rPr>
            </w:pPr>
            <w:r w:rsidRPr="00C20A57">
              <w:rPr>
                <w:sz w:val="24"/>
                <w:szCs w:val="24"/>
              </w:rPr>
              <w:t>Цена контракта включает в себя</w:t>
            </w:r>
            <w:r>
              <w:rPr>
                <w:sz w:val="24"/>
                <w:szCs w:val="24"/>
              </w:rPr>
              <w:t xml:space="preserve"> все </w:t>
            </w:r>
            <w:r w:rsidRPr="00506B74">
              <w:rPr>
                <w:sz w:val="24"/>
                <w:szCs w:val="24"/>
              </w:rPr>
              <w:t>затраты</w:t>
            </w:r>
            <w:r>
              <w:rPr>
                <w:sz w:val="24"/>
                <w:szCs w:val="24"/>
              </w:rPr>
              <w:t>,</w:t>
            </w:r>
            <w:r w:rsidRPr="00506B74">
              <w:rPr>
                <w:sz w:val="24"/>
                <w:szCs w:val="24"/>
              </w:rPr>
              <w:t xml:space="preserve"> </w:t>
            </w:r>
            <w:r w:rsidRPr="00C20A57">
              <w:rPr>
                <w:sz w:val="24"/>
                <w:szCs w:val="24"/>
              </w:rPr>
              <w:t xml:space="preserve">связанные с </w:t>
            </w:r>
            <w:r>
              <w:rPr>
                <w:sz w:val="24"/>
                <w:szCs w:val="24"/>
              </w:rPr>
              <w:t xml:space="preserve">его </w:t>
            </w:r>
            <w:r w:rsidRPr="00C20A57">
              <w:rPr>
                <w:sz w:val="24"/>
                <w:szCs w:val="24"/>
              </w:rPr>
              <w:t>исполнением</w:t>
            </w:r>
            <w:r>
              <w:rPr>
                <w:sz w:val="24"/>
                <w:szCs w:val="24"/>
              </w:rPr>
              <w:t xml:space="preserve">, включая </w:t>
            </w:r>
            <w:r w:rsidRPr="00C20A57">
              <w:rPr>
                <w:sz w:val="24"/>
                <w:szCs w:val="24"/>
              </w:rPr>
              <w:t xml:space="preserve"> </w:t>
            </w:r>
            <w:r w:rsidRPr="001C0323">
              <w:rPr>
                <w:sz w:val="22"/>
              </w:rPr>
              <w:t xml:space="preserve">оплату работ и (или) услуг сторонних организаций, </w:t>
            </w:r>
            <w:r w:rsidRPr="00C20A57">
              <w:rPr>
                <w:sz w:val="22"/>
              </w:rPr>
              <w:t>уплату налогов (в том числе НДС), сборов и других обязательных платежей.</w:t>
            </w:r>
          </w:p>
          <w:p w:rsidR="00D761A9" w:rsidRPr="001B0078" w:rsidRDefault="00D761A9" w:rsidP="00764C9A">
            <w:pPr>
              <w:shd w:val="clear" w:color="auto" w:fill="FFFFFF"/>
              <w:tabs>
                <w:tab w:val="center" w:pos="7689"/>
              </w:tabs>
              <w:spacing w:after="0"/>
              <w:rPr>
                <w:sz w:val="22"/>
                <w:szCs w:val="22"/>
              </w:rPr>
            </w:pPr>
          </w:p>
        </w:tc>
      </w:tr>
      <w:tr w:rsidR="00D761A9" w:rsidRPr="001B0078" w:rsidTr="002F11D1">
        <w:trPr>
          <w:trHeight w:val="720"/>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D761A9" w:rsidRPr="001B0078" w:rsidRDefault="00D761A9" w:rsidP="002F11D1">
            <w:pPr>
              <w:autoSpaceDE w:val="0"/>
              <w:autoSpaceDN w:val="0"/>
              <w:adjustRightInd w:val="0"/>
              <w:spacing w:after="0"/>
              <w:jc w:val="left"/>
              <w:rPr>
                <w:sz w:val="22"/>
                <w:szCs w:val="22"/>
              </w:rPr>
            </w:pPr>
            <w:r w:rsidRPr="001B0078">
              <w:rPr>
                <w:sz w:val="22"/>
                <w:szCs w:val="22"/>
              </w:rPr>
              <w:t>Порядок применения официального курса иностранной валюты к рублю Российской Федерации, установленного Центральным банком РФ и используемого при оплате контракта</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rPr>
                <w:sz w:val="22"/>
                <w:szCs w:val="22"/>
              </w:rPr>
            </w:pPr>
            <w:r w:rsidRPr="001B0078">
              <w:rPr>
                <w:sz w:val="22"/>
                <w:szCs w:val="22"/>
              </w:rPr>
              <w:t xml:space="preserve">Не применяется, </w:t>
            </w:r>
            <w:r w:rsidRPr="001B0078">
              <w:rPr>
                <w:rFonts w:eastAsia="Calibri"/>
                <w:sz w:val="22"/>
                <w:szCs w:val="22"/>
                <w:shd w:val="clear" w:color="auto" w:fill="FFFFFF"/>
                <w:lang w:eastAsia="en-US"/>
              </w:rPr>
              <w:t>так как оплата по контракту производится в российских рублях.</w:t>
            </w:r>
          </w:p>
        </w:tc>
      </w:tr>
      <w:tr w:rsidR="00D761A9" w:rsidRPr="001B0078" w:rsidTr="002F11D1">
        <w:trPr>
          <w:trHeight w:val="333"/>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jc w:val="left"/>
              <w:rPr>
                <w:sz w:val="22"/>
                <w:szCs w:val="22"/>
              </w:rPr>
            </w:pPr>
            <w:r w:rsidRPr="001B0078">
              <w:rPr>
                <w:sz w:val="22"/>
                <w:szCs w:val="22"/>
              </w:rPr>
              <w:t>Место доставки товара, выполнения работ или оказания услуг; сроки поставки товара или завершения работы либо график оказания услуг</w:t>
            </w:r>
          </w:p>
        </w:tc>
        <w:tc>
          <w:tcPr>
            <w:tcW w:w="6804" w:type="dxa"/>
            <w:tcBorders>
              <w:top w:val="single" w:sz="4" w:space="0" w:color="auto"/>
              <w:left w:val="single" w:sz="4" w:space="0" w:color="auto"/>
              <w:bottom w:val="single" w:sz="4" w:space="0" w:color="auto"/>
              <w:right w:val="single" w:sz="4" w:space="0" w:color="auto"/>
            </w:tcBorders>
          </w:tcPr>
          <w:p w:rsidR="00A75E55" w:rsidRPr="001B0078" w:rsidRDefault="00A75E55" w:rsidP="001F4F2B">
            <w:pPr>
              <w:shd w:val="clear" w:color="auto" w:fill="FFFFFF"/>
              <w:spacing w:after="0"/>
              <w:rPr>
                <w:sz w:val="22"/>
                <w:szCs w:val="22"/>
              </w:rPr>
            </w:pPr>
            <w:r w:rsidRPr="001B0078">
              <w:rPr>
                <w:sz w:val="22"/>
                <w:szCs w:val="22"/>
              </w:rPr>
              <w:t>Место выполнения работ: по месту нахождения Исполнителя.</w:t>
            </w:r>
          </w:p>
          <w:p w:rsidR="00D761A9" w:rsidRPr="001B0078" w:rsidRDefault="00A75E55" w:rsidP="00A75E55">
            <w:pPr>
              <w:shd w:val="clear" w:color="auto" w:fill="FFFFFF"/>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rPr>
                <w:sz w:val="22"/>
                <w:szCs w:val="22"/>
              </w:rPr>
            </w:pPr>
            <w:r w:rsidRPr="001B0078">
              <w:rPr>
                <w:sz w:val="22"/>
                <w:szCs w:val="22"/>
              </w:rPr>
              <w:t>Сроки выполнения работ: с даты заключения государственного контракта по 31.07.2018 г., в т.ч.: этап 1 (п.1.1.– 1.4. Тех.задания) - до 31.03.2018 г.; этап 2 (п.1.5.–1.8. Тех.задания) – до 31.03.2018 г.; этап 3 (п.1.9.–1.14.Тех.задания) – с 01.03.2018 до 31.07.2018 г.</w:t>
            </w:r>
          </w:p>
        </w:tc>
      </w:tr>
      <w:tr w:rsidR="00D761A9" w:rsidRPr="001B0078" w:rsidTr="002F11D1">
        <w:trPr>
          <w:trHeight w:val="902"/>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autoSpaceDE w:val="0"/>
              <w:autoSpaceDN w:val="0"/>
              <w:adjustRightInd w:val="0"/>
              <w:spacing w:after="0"/>
              <w:jc w:val="left"/>
              <w:rPr>
                <w:sz w:val="22"/>
                <w:szCs w:val="22"/>
              </w:rPr>
            </w:pPr>
            <w:r w:rsidRPr="001B0078">
              <w:rPr>
                <w:sz w:val="22"/>
                <w:szCs w:val="22"/>
              </w:rPr>
              <w:t>Информация о возможности заказчика изменить условия контракта в соответствии с положениями Закона   № 44-ФЗ</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rPr>
                <w:sz w:val="22"/>
                <w:szCs w:val="22"/>
              </w:rPr>
            </w:pPr>
            <w:r w:rsidRPr="001B0078">
              <w:rPr>
                <w:sz w:val="22"/>
                <w:szCs w:val="22"/>
              </w:rPr>
              <w:t>Допускается</w:t>
            </w:r>
          </w:p>
        </w:tc>
      </w:tr>
      <w:tr w:rsidR="00D761A9" w:rsidRPr="001B0078" w:rsidTr="002F11D1">
        <w:trPr>
          <w:trHeight w:val="902"/>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left"/>
              <w:rPr>
                <w:sz w:val="22"/>
                <w:szCs w:val="22"/>
              </w:rPr>
            </w:pPr>
            <w:r w:rsidRPr="001B0078">
              <w:rPr>
                <w:sz w:val="22"/>
                <w:szCs w:val="22"/>
              </w:rPr>
              <w:t>Возможность увеличения количества поставляемого товара при заключении контракта в соответствии с положениями Закона   № 44-ФЗ</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rPr>
                <w:sz w:val="22"/>
                <w:szCs w:val="22"/>
              </w:rPr>
            </w:pPr>
            <w:r w:rsidRPr="001B0078">
              <w:rPr>
                <w:sz w:val="22"/>
                <w:szCs w:val="22"/>
              </w:rPr>
              <w:t>Не допускается</w:t>
            </w:r>
            <w:r w:rsidRPr="001B0078">
              <w:rPr>
                <w:i/>
                <w:sz w:val="22"/>
                <w:szCs w:val="22"/>
              </w:rPr>
              <w:t xml:space="preserve"> </w:t>
            </w:r>
          </w:p>
        </w:tc>
      </w:tr>
      <w:tr w:rsidR="001B0078" w:rsidRPr="001B0078" w:rsidTr="002F11D1">
        <w:tc>
          <w:tcPr>
            <w:tcW w:w="675" w:type="dxa"/>
            <w:tcBorders>
              <w:top w:val="single" w:sz="4" w:space="0" w:color="auto"/>
              <w:left w:val="single" w:sz="4" w:space="0" w:color="auto"/>
              <w:bottom w:val="single" w:sz="4" w:space="0" w:color="auto"/>
              <w:right w:val="single" w:sz="4" w:space="0" w:color="auto"/>
            </w:tcBorders>
          </w:tcPr>
          <w:p w:rsidR="00475D5A" w:rsidRPr="001B0078" w:rsidRDefault="00475D5A"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475D5A" w:rsidRPr="001B0078" w:rsidRDefault="00475D5A" w:rsidP="002F11D1">
            <w:pPr>
              <w:tabs>
                <w:tab w:val="center" w:pos="7689"/>
              </w:tabs>
              <w:spacing w:after="0"/>
              <w:jc w:val="left"/>
              <w:rPr>
                <w:sz w:val="22"/>
                <w:szCs w:val="22"/>
              </w:rPr>
            </w:pPr>
            <w:r w:rsidRPr="001B0078">
              <w:rPr>
                <w:sz w:val="22"/>
                <w:szCs w:val="22"/>
              </w:rPr>
              <w:t>Требования к участникам конкурса</w:t>
            </w:r>
          </w:p>
          <w:p w:rsidR="00475D5A" w:rsidRPr="001B0078" w:rsidRDefault="00475D5A" w:rsidP="002F11D1">
            <w:pPr>
              <w:spacing w:after="0"/>
              <w:jc w:val="left"/>
              <w:rPr>
                <w:sz w:val="22"/>
                <w:szCs w:val="22"/>
              </w:rPr>
            </w:pPr>
          </w:p>
        </w:tc>
        <w:tc>
          <w:tcPr>
            <w:tcW w:w="6804" w:type="dxa"/>
            <w:tcBorders>
              <w:top w:val="single" w:sz="4" w:space="0" w:color="auto"/>
              <w:left w:val="single" w:sz="4" w:space="0" w:color="auto"/>
              <w:bottom w:val="single" w:sz="4" w:space="0" w:color="auto"/>
              <w:right w:val="single" w:sz="4" w:space="0" w:color="auto"/>
            </w:tcBorders>
          </w:tcPr>
          <w:p w:rsidR="00475D5A" w:rsidRPr="001B0078" w:rsidRDefault="00475D5A" w:rsidP="00E130DF">
            <w:pPr>
              <w:autoSpaceDE w:val="0"/>
              <w:autoSpaceDN w:val="0"/>
              <w:adjustRightInd w:val="0"/>
              <w:ind w:firstLine="540"/>
            </w:pPr>
            <w:r w:rsidRPr="001B0078">
              <w:rPr>
                <w:sz w:val="22"/>
                <w:szCs w:val="22"/>
              </w:rPr>
              <w:t>1) 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475D5A" w:rsidRPr="001B0078" w:rsidRDefault="00475D5A" w:rsidP="00E130DF">
            <w:pPr>
              <w:autoSpaceDE w:val="0"/>
              <w:autoSpaceDN w:val="0"/>
              <w:adjustRightInd w:val="0"/>
              <w:ind w:firstLine="540"/>
            </w:pPr>
            <w:r w:rsidRPr="001B0078">
              <w:rPr>
                <w:sz w:val="22"/>
                <w:szCs w:val="22"/>
              </w:rPr>
              <w:t xml:space="preserve">2) неприостановление деятельности участника конкурса в порядке, установленном </w:t>
            </w:r>
            <w:hyperlink r:id="rId16" w:history="1">
              <w:r w:rsidRPr="001B0078">
                <w:rPr>
                  <w:sz w:val="22"/>
                  <w:szCs w:val="22"/>
                </w:rPr>
                <w:t>Кодексом</w:t>
              </w:r>
            </w:hyperlink>
            <w:r w:rsidRPr="001B0078">
              <w:rPr>
                <w:sz w:val="22"/>
                <w:szCs w:val="22"/>
              </w:rPr>
              <w:t xml:space="preserve"> РФ об административных правонарушениях, на дату подачи заявки на участие в конкурсе;</w:t>
            </w:r>
          </w:p>
          <w:p w:rsidR="00475D5A" w:rsidRPr="001B0078" w:rsidRDefault="00475D5A" w:rsidP="00E130DF">
            <w:pPr>
              <w:autoSpaceDE w:val="0"/>
              <w:autoSpaceDN w:val="0"/>
              <w:adjustRightInd w:val="0"/>
              <w:ind w:firstLine="540"/>
            </w:pPr>
            <w:r w:rsidRPr="001B0078">
              <w:rPr>
                <w:sz w:val="22"/>
                <w:szCs w:val="22"/>
              </w:rPr>
              <w:t xml:space="preserve">3) отсутствие у участника конкурса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17" w:history="1">
              <w:r w:rsidRPr="001B0078">
                <w:rPr>
                  <w:sz w:val="22"/>
                  <w:szCs w:val="22"/>
                </w:rPr>
                <w:t>законодательством</w:t>
              </w:r>
            </w:hyperlink>
            <w:r w:rsidRPr="001B0078">
              <w:rPr>
                <w:sz w:val="22"/>
                <w:szCs w:val="22"/>
              </w:rPr>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8" w:history="1">
              <w:r w:rsidRPr="001B0078">
                <w:rPr>
                  <w:sz w:val="22"/>
                  <w:szCs w:val="22"/>
                </w:rPr>
                <w:t>законодательством</w:t>
              </w:r>
            </w:hyperlink>
            <w:r w:rsidRPr="001B0078">
              <w:rPr>
                <w:sz w:val="22"/>
                <w:szCs w:val="22"/>
              </w:rPr>
              <w:t xml:space="preserve"> РФ о налогах и сборах) за прошедший календарный год, размер которых превышает 25 (двадцать пять) процентов балансовой стоимости активов участника конкурса, по данным бухгалтерской отчетности за последний отчетный период. Участник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конкурсе не принято;</w:t>
            </w:r>
          </w:p>
          <w:p w:rsidR="00475D5A" w:rsidRPr="001B0078" w:rsidRDefault="00475D5A" w:rsidP="00E130DF">
            <w:pPr>
              <w:autoSpaceDE w:val="0"/>
              <w:autoSpaceDN w:val="0"/>
              <w:adjustRightInd w:val="0"/>
              <w:ind w:firstLine="540"/>
            </w:pPr>
            <w:r w:rsidRPr="001B0078">
              <w:rPr>
                <w:sz w:val="22"/>
                <w:szCs w:val="22"/>
              </w:rPr>
              <w:t>4) отсутствие у участника конкурса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конкурса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475D5A" w:rsidRPr="001B0078" w:rsidRDefault="00475D5A" w:rsidP="00E130DF">
            <w:pPr>
              <w:autoSpaceDE w:val="0"/>
              <w:autoSpaceDN w:val="0"/>
              <w:adjustRightInd w:val="0"/>
              <w:ind w:firstLine="540"/>
            </w:pPr>
            <w:r w:rsidRPr="001B0078">
              <w:rPr>
                <w:sz w:val="22"/>
                <w:szCs w:val="22"/>
              </w:rPr>
              <w:t>4.1) участник конкурса  - юридическое лицо, которое в течение двух лет до момента подачи заявки на участие в конкурсе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475D5A" w:rsidRPr="001B0078" w:rsidRDefault="00475D5A" w:rsidP="00E130DF">
            <w:pPr>
              <w:autoSpaceDE w:val="0"/>
              <w:autoSpaceDN w:val="0"/>
              <w:adjustRightInd w:val="0"/>
              <w:ind w:firstLine="540"/>
            </w:pPr>
            <w:r w:rsidRPr="001B0078">
              <w:rPr>
                <w:sz w:val="22"/>
                <w:szCs w:val="22"/>
              </w:rPr>
              <w:t xml:space="preserve">5) отсутствие между участником конкурса и заказчиком конфликта интересов, под которым понимаются случаи, при которых руководитель заказчика, член конкурсной комиссии, руководитель </w:t>
            </w:r>
            <w:r w:rsidRPr="001B0078">
              <w:rPr>
                <w:rStyle w:val="f"/>
                <w:sz w:val="22"/>
                <w:szCs w:val="22"/>
              </w:rPr>
              <w:t>контрактной</w:t>
            </w:r>
            <w:r w:rsidRPr="001B0078">
              <w:rPr>
                <w:sz w:val="22"/>
                <w:szCs w:val="22"/>
              </w:rPr>
              <w:t xml:space="preserve"> службы заказчика, </w:t>
            </w:r>
            <w:r w:rsidRPr="001B0078">
              <w:rPr>
                <w:rStyle w:val="f"/>
                <w:sz w:val="22"/>
                <w:szCs w:val="22"/>
              </w:rPr>
              <w:t>контрактный</w:t>
            </w:r>
            <w:r w:rsidRPr="001B0078">
              <w:rPr>
                <w:sz w:val="22"/>
                <w:szCs w:val="22"/>
              </w:rPr>
              <w:t xml:space="preserve">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конкурса, с физическими лицами, в том числе зарегистрированными в качестве индивидуального предпринимателя, - участниками конкурса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475D5A" w:rsidRPr="001B0078" w:rsidRDefault="00475D5A" w:rsidP="00E130DF">
            <w:pPr>
              <w:autoSpaceDE w:val="0"/>
              <w:autoSpaceDN w:val="0"/>
              <w:adjustRightInd w:val="0"/>
              <w:ind w:firstLine="540"/>
            </w:pPr>
            <w:r w:rsidRPr="001B0078">
              <w:rPr>
                <w:sz w:val="22"/>
                <w:szCs w:val="22"/>
              </w:rPr>
              <w:t>6) отсутствие в реестре недобросовестных поставщиков (подрядчиков, исполнителей) информации об участнике конкурса,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конкурса - юридического лица.</w:t>
            </w:r>
          </w:p>
          <w:p w:rsidR="00475D5A" w:rsidRPr="001B0078" w:rsidRDefault="00475D5A" w:rsidP="00E130DF">
            <w:pPr>
              <w:autoSpaceDE w:val="0"/>
              <w:autoSpaceDN w:val="0"/>
              <w:adjustRightInd w:val="0"/>
              <w:ind w:firstLine="552"/>
            </w:pPr>
            <w:r w:rsidRPr="001B0078">
              <w:rPr>
                <w:sz w:val="22"/>
                <w:szCs w:val="22"/>
              </w:rPr>
              <w:t>7) участник конкурса не является офшорной компанией.</w:t>
            </w:r>
          </w:p>
        </w:tc>
      </w:tr>
      <w:tr w:rsidR="00D761A9" w:rsidRPr="001B0078" w:rsidTr="002F11D1">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jc w:val="left"/>
              <w:rPr>
                <w:sz w:val="22"/>
                <w:szCs w:val="22"/>
              </w:rPr>
            </w:pPr>
            <w:r w:rsidRPr="001B0078">
              <w:rPr>
                <w:sz w:val="22"/>
                <w:szCs w:val="22"/>
              </w:rPr>
              <w:t>Документы, входящие в состав заявки на участие в конкурсе и тома заявки на участие в конкурсе</w:t>
            </w:r>
          </w:p>
          <w:p w:rsidR="00D761A9" w:rsidRPr="001B0078" w:rsidRDefault="00D761A9" w:rsidP="002F11D1">
            <w:pPr>
              <w:spacing w:after="0"/>
              <w:jc w:val="left"/>
              <w:rPr>
                <w:sz w:val="22"/>
                <w:szCs w:val="22"/>
              </w:rPr>
            </w:pP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900"/>
                <w:tab w:val="center" w:pos="7689"/>
              </w:tabs>
              <w:spacing w:after="0"/>
              <w:rPr>
                <w:sz w:val="22"/>
                <w:szCs w:val="22"/>
              </w:rPr>
            </w:pPr>
            <w:r w:rsidRPr="001B0078">
              <w:rPr>
                <w:b/>
                <w:sz w:val="22"/>
                <w:szCs w:val="22"/>
              </w:rPr>
              <w:t>1.</w:t>
            </w:r>
            <w:r w:rsidRPr="001B0078">
              <w:rPr>
                <w:sz w:val="22"/>
                <w:szCs w:val="22"/>
              </w:rPr>
              <w:t xml:space="preserve"> Опись документов, представляемых для участия в конкурсе, в соответствии с формой «ОПИСЬ ДОКУМЕНТОВ, ПРЕДСТАВЛЯЕМЫХ ДЛЯ УЧАСТИЯ В КОНКУРСЕ» Раздела 3.</w:t>
            </w:r>
          </w:p>
          <w:p w:rsidR="00D761A9" w:rsidRPr="001B0078" w:rsidRDefault="00D761A9" w:rsidP="002F11D1">
            <w:pPr>
              <w:tabs>
                <w:tab w:val="center" w:pos="7689"/>
              </w:tabs>
              <w:spacing w:after="0"/>
              <w:rPr>
                <w:sz w:val="22"/>
                <w:szCs w:val="22"/>
              </w:rPr>
            </w:pPr>
            <w:r w:rsidRPr="001B0078">
              <w:rPr>
                <w:b/>
                <w:sz w:val="22"/>
                <w:szCs w:val="22"/>
              </w:rPr>
              <w:t>2.</w:t>
            </w:r>
            <w:r w:rsidRPr="001B0078">
              <w:rPr>
                <w:sz w:val="22"/>
                <w:szCs w:val="22"/>
              </w:rPr>
              <w:t xml:space="preserve"> Заявка на участие в конкурсе, подготовленная в соответствии с формой «ЗАЯВКА НА УЧАСТИЕ В  КОНКУРСЕ» Раздела 3. </w:t>
            </w:r>
          </w:p>
          <w:p w:rsidR="00D761A9" w:rsidRPr="001B0078" w:rsidRDefault="00D761A9" w:rsidP="002F11D1">
            <w:pPr>
              <w:autoSpaceDE w:val="0"/>
              <w:autoSpaceDN w:val="0"/>
              <w:adjustRightInd w:val="0"/>
              <w:spacing w:after="0"/>
              <w:rPr>
                <w:sz w:val="22"/>
                <w:szCs w:val="22"/>
              </w:rPr>
            </w:pPr>
            <w:bookmarkStart w:id="51" w:name="OLE_LINK116"/>
            <w:bookmarkStart w:id="52" w:name="OLE_LINK78"/>
            <w:r w:rsidRPr="001B0078">
              <w:rPr>
                <w:b/>
                <w:sz w:val="22"/>
                <w:szCs w:val="22"/>
              </w:rPr>
              <w:t>3.</w:t>
            </w:r>
            <w:r w:rsidRPr="001B0078">
              <w:rPr>
                <w:sz w:val="22"/>
                <w:szCs w:val="22"/>
              </w:rPr>
              <w:t xml:space="preserve"> Следующие информацию и документы об участнике конкурса, подавшем заявку на участие в конкурсе:</w:t>
            </w:r>
          </w:p>
          <w:p w:rsidR="00D761A9" w:rsidRPr="001B0078" w:rsidRDefault="00D761A9" w:rsidP="002F11D1">
            <w:pPr>
              <w:autoSpaceDE w:val="0"/>
              <w:autoSpaceDN w:val="0"/>
              <w:adjustRightInd w:val="0"/>
              <w:spacing w:after="0"/>
              <w:ind w:firstLine="540"/>
              <w:rPr>
                <w:sz w:val="22"/>
                <w:szCs w:val="22"/>
              </w:rPr>
            </w:pPr>
            <w:r w:rsidRPr="001B0078">
              <w:rPr>
                <w:sz w:val="22"/>
                <w:szCs w:val="22"/>
              </w:rPr>
              <w:t xml:space="preserve">а) </w:t>
            </w:r>
            <w:bookmarkStart w:id="53" w:name="OLE_LINK1"/>
            <w:bookmarkStart w:id="54" w:name="OLE_LINK2"/>
            <w:r w:rsidRPr="001B0078">
              <w:rPr>
                <w:sz w:val="22"/>
                <w:szCs w:val="22"/>
              </w:rPr>
              <w:t>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конкурса, фамилия, имя, отчество (при наличии), паспортные данные, место жительства (для физического лица), номер контактного телефона</w:t>
            </w:r>
            <w:bookmarkEnd w:id="53"/>
            <w:bookmarkEnd w:id="54"/>
            <w:r w:rsidRPr="001B0078">
              <w:rPr>
                <w:sz w:val="22"/>
                <w:szCs w:val="22"/>
              </w:rPr>
              <w:t xml:space="preserve"> (по форме «ЗАЯВКА НА УЧАСТИЕ В  КОНКУРСЕ» Раздела 3.);</w:t>
            </w:r>
          </w:p>
          <w:p w:rsidR="00D761A9" w:rsidRPr="001B0078" w:rsidRDefault="00D761A9" w:rsidP="002F11D1">
            <w:pPr>
              <w:autoSpaceDE w:val="0"/>
              <w:autoSpaceDN w:val="0"/>
              <w:adjustRightInd w:val="0"/>
              <w:spacing w:after="0"/>
              <w:ind w:firstLine="600"/>
              <w:rPr>
                <w:sz w:val="22"/>
                <w:szCs w:val="22"/>
              </w:rPr>
            </w:pPr>
            <w:r w:rsidRPr="001B0078">
              <w:rPr>
                <w:sz w:val="22"/>
                <w:szCs w:val="22"/>
              </w:rPr>
              <w:t>б)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697D37" w:rsidRPr="001B0078" w:rsidRDefault="00697D37" w:rsidP="00697D37">
            <w:pPr>
              <w:autoSpaceDE w:val="0"/>
              <w:autoSpaceDN w:val="0"/>
              <w:adjustRightInd w:val="0"/>
              <w:ind w:firstLine="600"/>
            </w:pPr>
            <w:r w:rsidRPr="001B0078">
              <w:rPr>
                <w:sz w:val="22"/>
                <w:szCs w:val="22"/>
              </w:rPr>
              <w:t xml:space="preserve">в)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в настоящей статье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 (доверенность может быть оформлена по форме «ДОВЕРЕННОСТЬ НА УПОЛНОМОЧЕННОЕ ЛИЦО, ИМЕЮЩЕЕ ПРАВО ПОДПИСИ И ПРЕДСТАВЛЕНИЕ ИНТЕРЕСОВ ОТ ИМЕНИ УЧАСТНИКА КОНКУРСА»  Раздела 3.); </w:t>
            </w:r>
          </w:p>
          <w:p w:rsidR="00697D37" w:rsidRPr="001B0078" w:rsidRDefault="00697D37" w:rsidP="00697D37">
            <w:pPr>
              <w:autoSpaceDE w:val="0"/>
              <w:autoSpaceDN w:val="0"/>
              <w:adjustRightInd w:val="0"/>
              <w:ind w:firstLine="600"/>
            </w:pPr>
            <w:r w:rsidRPr="001B0078">
              <w:rPr>
                <w:sz w:val="22"/>
                <w:szCs w:val="22"/>
              </w:rPr>
              <w:t>г) декларация о соответствии участника конкурса требованиям, установленным в соответствии с под</w:t>
            </w:r>
            <w:hyperlink r:id="rId19" w:history="1">
              <w:r w:rsidRPr="001B0078">
                <w:rPr>
                  <w:sz w:val="22"/>
                  <w:szCs w:val="22"/>
                </w:rPr>
                <w:t xml:space="preserve">пунктами </w:t>
              </w:r>
            </w:hyperlink>
            <w:r w:rsidRPr="001B0078">
              <w:rPr>
                <w:sz w:val="22"/>
                <w:szCs w:val="22"/>
              </w:rPr>
              <w:t xml:space="preserve">1 - </w:t>
            </w:r>
            <w:hyperlink r:id="rId20" w:history="1">
              <w:r w:rsidRPr="001B0078">
                <w:rPr>
                  <w:sz w:val="22"/>
                  <w:szCs w:val="22"/>
                </w:rPr>
                <w:t>5</w:t>
              </w:r>
            </w:hyperlink>
            <w:r w:rsidRPr="001B0078">
              <w:rPr>
                <w:sz w:val="22"/>
                <w:szCs w:val="22"/>
              </w:rPr>
              <w:t xml:space="preserve"> пункта 24 настоящего Раздела (по форме «ДЕКЛАРАЦИЯ </w:t>
            </w:r>
            <w:r w:rsidRPr="001B0078">
              <w:rPr>
                <w:caps/>
                <w:sz w:val="22"/>
                <w:szCs w:val="22"/>
              </w:rPr>
              <w:t>о соответствии отдельным требованиям, предъявляемым к участникам конкурса»</w:t>
            </w:r>
            <w:r w:rsidRPr="001B0078">
              <w:rPr>
                <w:sz w:val="22"/>
                <w:szCs w:val="22"/>
              </w:rPr>
              <w:t xml:space="preserve"> Раздела 3.);</w:t>
            </w:r>
          </w:p>
          <w:p w:rsidR="00697D37" w:rsidRPr="001B0078" w:rsidRDefault="00697D37" w:rsidP="00697D37">
            <w:pPr>
              <w:autoSpaceDE w:val="0"/>
              <w:autoSpaceDN w:val="0"/>
              <w:adjustRightInd w:val="0"/>
              <w:ind w:firstLine="600"/>
            </w:pPr>
            <w:r w:rsidRPr="001B0078">
              <w:rPr>
                <w:sz w:val="22"/>
                <w:szCs w:val="22"/>
              </w:rPr>
              <w:t>д) копии учредительных документов участника конкурса (для юридического лица);</w:t>
            </w:r>
          </w:p>
          <w:p w:rsidR="00697D37" w:rsidRPr="001B0078" w:rsidRDefault="00697D37" w:rsidP="00697D37">
            <w:pPr>
              <w:autoSpaceDE w:val="0"/>
              <w:autoSpaceDN w:val="0"/>
              <w:adjustRightInd w:val="0"/>
              <w:ind w:firstLine="600"/>
            </w:pPr>
            <w:r w:rsidRPr="001B0078">
              <w:rPr>
                <w:sz w:val="22"/>
                <w:szCs w:val="22"/>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конкурса поставка товара, выполнение работы или оказание услуги, являющихся предметом контракта, либо внесение денежных средств в качестве обеспечения заявки на участие в открытом конкурсе, обеспечения исполнения контракта является крупной сделкой;</w:t>
            </w:r>
          </w:p>
          <w:p w:rsidR="00D761A9" w:rsidRPr="001B0078" w:rsidRDefault="00D761A9" w:rsidP="002F11D1">
            <w:pPr>
              <w:autoSpaceDE w:val="0"/>
              <w:autoSpaceDN w:val="0"/>
              <w:adjustRightInd w:val="0"/>
              <w:spacing w:after="0"/>
              <w:ind w:firstLine="540"/>
              <w:rPr>
                <w:sz w:val="22"/>
                <w:szCs w:val="22"/>
              </w:rPr>
            </w:pPr>
            <w:r w:rsidRPr="001B0078">
              <w:rPr>
                <w:b/>
                <w:sz w:val="22"/>
                <w:szCs w:val="22"/>
              </w:rPr>
              <w:t>4.</w:t>
            </w:r>
            <w:r w:rsidRPr="001B0078">
              <w:rPr>
                <w:sz w:val="22"/>
                <w:szCs w:val="22"/>
              </w:rPr>
              <w:t xml:space="preserve"> Предложение участника конкурса в отношении объекта закупки, (по форме «</w:t>
            </w:r>
            <w:r w:rsidRPr="001B0078">
              <w:rPr>
                <w:bCs/>
                <w:sz w:val="22"/>
                <w:szCs w:val="22"/>
              </w:rPr>
              <w:t>ПРЕДЛОЖЕНИЕ УЧАСТНИКА КОНКУРСА В ОТНОШЕНИИ ОБЪЕКТА ЗАКУПКИ»</w:t>
            </w:r>
            <w:r w:rsidRPr="001B0078">
              <w:rPr>
                <w:sz w:val="22"/>
                <w:szCs w:val="22"/>
              </w:rPr>
              <w:t xml:space="preserve"> Раздела 3). </w:t>
            </w:r>
            <w:r w:rsidRPr="001B0078">
              <w:rPr>
                <w:i/>
                <w:sz w:val="22"/>
                <w:szCs w:val="22"/>
              </w:rPr>
              <w:t>Предложение участника конкурса в отношении объекта закупки должно включать все положения Раздела 4. «Техническое задание»;</w:t>
            </w:r>
          </w:p>
          <w:p w:rsidR="00D761A9" w:rsidRPr="001B0078" w:rsidRDefault="00D761A9" w:rsidP="002F11D1">
            <w:pPr>
              <w:ind w:firstLine="540"/>
              <w:rPr>
                <w:sz w:val="22"/>
                <w:szCs w:val="22"/>
              </w:rPr>
            </w:pPr>
            <w:r w:rsidRPr="001B0078">
              <w:rPr>
                <w:b/>
                <w:sz w:val="22"/>
                <w:szCs w:val="22"/>
              </w:rPr>
              <w:t>5.</w:t>
            </w:r>
            <w:r w:rsidRPr="001B0078">
              <w:rPr>
                <w:sz w:val="22"/>
                <w:szCs w:val="22"/>
              </w:rPr>
              <w:t xml:space="preserve"> Документы, подтверждающие внесение обеспечения заявки на участие в конкурсе (платежное поручение, подтверждающее перечисление денежных средств в качестве обеспечения заявки на участие в конкурсе, или копия этого платежного поручения либо банковская гарантия);</w:t>
            </w:r>
          </w:p>
          <w:p w:rsidR="00D761A9" w:rsidRPr="001B0078" w:rsidRDefault="00D761A9" w:rsidP="002F11D1">
            <w:pPr>
              <w:ind w:firstLine="540"/>
              <w:rPr>
                <w:sz w:val="22"/>
                <w:szCs w:val="22"/>
              </w:rPr>
            </w:pPr>
            <w:r w:rsidRPr="001B0078">
              <w:rPr>
                <w:b/>
                <w:sz w:val="22"/>
                <w:szCs w:val="22"/>
              </w:rPr>
              <w:t>6</w:t>
            </w:r>
            <w:r w:rsidRPr="001B0078">
              <w:rPr>
                <w:sz w:val="22"/>
                <w:szCs w:val="22"/>
              </w:rPr>
              <w:t>. Документы, подтверждающие добросовестность участника конкурса, представляемые в случаях и в порядке, предусмотренном пунктом 6.5.3. Раздела 1.;</w:t>
            </w:r>
          </w:p>
          <w:p w:rsidR="00D761A9" w:rsidRPr="001B0078" w:rsidRDefault="00D761A9" w:rsidP="002F11D1">
            <w:pPr>
              <w:autoSpaceDE w:val="0"/>
              <w:autoSpaceDN w:val="0"/>
              <w:adjustRightInd w:val="0"/>
              <w:spacing w:after="0"/>
              <w:ind w:firstLine="540"/>
              <w:rPr>
                <w:sz w:val="22"/>
                <w:szCs w:val="22"/>
              </w:rPr>
            </w:pPr>
            <w:r w:rsidRPr="001B0078">
              <w:rPr>
                <w:b/>
                <w:sz w:val="22"/>
                <w:szCs w:val="22"/>
              </w:rPr>
              <w:t>7.</w:t>
            </w:r>
            <w:r w:rsidRPr="001B0078">
              <w:rPr>
                <w:sz w:val="22"/>
                <w:szCs w:val="22"/>
              </w:rPr>
              <w:t xml:space="preserve"> Заявка участника конкурса может содержать также документы, подтверждающие квалификацию участника конкурса (в соответствии с формой «КВАЛИФИКАЦИЯ УЧАСТНИКА КОНКУРСА» Раздела 3.).</w:t>
            </w:r>
            <w:bookmarkEnd w:id="51"/>
            <w:bookmarkEnd w:id="52"/>
          </w:p>
        </w:tc>
      </w:tr>
      <w:tr w:rsidR="00D761A9" w:rsidRPr="001B0078" w:rsidTr="002F11D1">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jc w:val="left"/>
              <w:rPr>
                <w:sz w:val="22"/>
                <w:szCs w:val="22"/>
              </w:rPr>
            </w:pPr>
            <w:r w:rsidRPr="001B0078">
              <w:rPr>
                <w:sz w:val="22"/>
                <w:szCs w:val="22"/>
              </w:rPr>
              <w:t>Место и срок подачи заявок на участие в конкурсе</w:t>
            </w:r>
          </w:p>
          <w:p w:rsidR="00D761A9" w:rsidRPr="001B0078" w:rsidRDefault="00D761A9" w:rsidP="002F11D1">
            <w:pPr>
              <w:spacing w:after="0"/>
              <w:jc w:val="left"/>
              <w:rPr>
                <w:sz w:val="22"/>
                <w:szCs w:val="22"/>
              </w:rPr>
            </w:pP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rPr>
                <w:sz w:val="22"/>
                <w:szCs w:val="22"/>
              </w:rPr>
            </w:pPr>
            <w:r w:rsidRPr="001B0078">
              <w:rPr>
                <w:sz w:val="22"/>
                <w:szCs w:val="22"/>
              </w:rPr>
              <w:t xml:space="preserve">По адресу 400066, г.Волгоград, ул.Новороссийская, 15, каб.611, в рабочие дни с 09-00 часов до 16-30 часов (перерыв с 12-00 до 13-00). </w:t>
            </w:r>
          </w:p>
          <w:p w:rsidR="00D761A9" w:rsidRPr="001B0078" w:rsidRDefault="00D761A9" w:rsidP="002F11D1">
            <w:pPr>
              <w:tabs>
                <w:tab w:val="center" w:pos="7689"/>
              </w:tabs>
              <w:spacing w:after="0"/>
              <w:rPr>
                <w:b/>
                <w:sz w:val="22"/>
                <w:szCs w:val="22"/>
              </w:rPr>
            </w:pPr>
            <w:r w:rsidRPr="001B0078">
              <w:rPr>
                <w:sz w:val="22"/>
                <w:szCs w:val="22"/>
              </w:rPr>
              <w:t xml:space="preserve">Начало срока подачи заявок на участие в конкурсе – с момента размещения извещения о проведении конкурса в единой информационной системе </w:t>
            </w:r>
            <w:r w:rsidRPr="001B0078">
              <w:rPr>
                <w:b/>
                <w:sz w:val="22"/>
                <w:szCs w:val="22"/>
              </w:rPr>
              <w:t>«</w:t>
            </w:r>
            <w:r w:rsidR="00D40D0A" w:rsidRPr="001B0078">
              <w:rPr>
                <w:b/>
                <w:sz w:val="22"/>
                <w:szCs w:val="22"/>
              </w:rPr>
              <w:t>2</w:t>
            </w:r>
            <w:r w:rsidRPr="001B0078">
              <w:rPr>
                <w:b/>
                <w:sz w:val="22"/>
                <w:szCs w:val="22"/>
              </w:rPr>
              <w:t>6» декабря 2017 г.</w:t>
            </w:r>
          </w:p>
          <w:p w:rsidR="00D761A9" w:rsidRPr="001B0078" w:rsidRDefault="00D761A9" w:rsidP="00D40D0A">
            <w:pPr>
              <w:tabs>
                <w:tab w:val="center" w:pos="7689"/>
              </w:tabs>
              <w:spacing w:after="0"/>
              <w:rPr>
                <w:sz w:val="22"/>
                <w:szCs w:val="22"/>
              </w:rPr>
            </w:pPr>
            <w:r w:rsidRPr="001B0078">
              <w:rPr>
                <w:sz w:val="22"/>
                <w:szCs w:val="22"/>
              </w:rPr>
              <w:t xml:space="preserve">Окончание срока подачи заявок – </w:t>
            </w:r>
            <w:r w:rsidR="005304CA" w:rsidRPr="001B0078">
              <w:rPr>
                <w:sz w:val="22"/>
                <w:szCs w:val="22"/>
              </w:rPr>
              <w:t>09</w:t>
            </w:r>
            <w:r w:rsidRPr="001B0078">
              <w:rPr>
                <w:sz w:val="22"/>
                <w:szCs w:val="22"/>
              </w:rPr>
              <w:t xml:space="preserve">.15 часов по московскому времени </w:t>
            </w:r>
            <w:r w:rsidRPr="001B0078">
              <w:rPr>
                <w:b/>
                <w:sz w:val="22"/>
                <w:szCs w:val="22"/>
              </w:rPr>
              <w:t>«</w:t>
            </w:r>
            <w:r w:rsidR="00D40D0A" w:rsidRPr="001B0078">
              <w:rPr>
                <w:b/>
                <w:sz w:val="22"/>
                <w:szCs w:val="22"/>
              </w:rPr>
              <w:t>16</w:t>
            </w:r>
            <w:r w:rsidRPr="001B0078">
              <w:rPr>
                <w:b/>
                <w:sz w:val="22"/>
                <w:szCs w:val="22"/>
              </w:rPr>
              <w:t xml:space="preserve">» </w:t>
            </w:r>
            <w:r w:rsidR="00D40D0A" w:rsidRPr="001B0078">
              <w:rPr>
                <w:b/>
                <w:sz w:val="22"/>
                <w:szCs w:val="22"/>
              </w:rPr>
              <w:t>января</w:t>
            </w:r>
            <w:r w:rsidRPr="001B0078">
              <w:rPr>
                <w:b/>
                <w:sz w:val="22"/>
                <w:szCs w:val="22"/>
              </w:rPr>
              <w:t xml:space="preserve"> 201</w:t>
            </w:r>
            <w:r w:rsidR="00D40D0A" w:rsidRPr="001B0078">
              <w:rPr>
                <w:b/>
                <w:sz w:val="22"/>
                <w:szCs w:val="22"/>
              </w:rPr>
              <w:t>8</w:t>
            </w:r>
            <w:r w:rsidRPr="001B0078">
              <w:rPr>
                <w:b/>
                <w:sz w:val="22"/>
                <w:szCs w:val="22"/>
              </w:rPr>
              <w:t xml:space="preserve"> г.</w:t>
            </w:r>
          </w:p>
        </w:tc>
      </w:tr>
      <w:tr w:rsidR="00D761A9" w:rsidRPr="001B0078" w:rsidTr="002F11D1">
        <w:trPr>
          <w:trHeight w:val="274"/>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spacing w:after="0"/>
              <w:jc w:val="left"/>
              <w:rPr>
                <w:sz w:val="22"/>
                <w:szCs w:val="22"/>
              </w:rPr>
            </w:pPr>
            <w:r w:rsidRPr="001B0078">
              <w:rPr>
                <w:sz w:val="22"/>
                <w:szCs w:val="22"/>
              </w:rPr>
              <w:t xml:space="preserve">Место, дата и время вскрытия конвертов с заявками на участие в конкурсе </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D40D0A">
            <w:pPr>
              <w:tabs>
                <w:tab w:val="center" w:pos="7689"/>
              </w:tabs>
              <w:spacing w:after="0"/>
              <w:rPr>
                <w:sz w:val="22"/>
                <w:szCs w:val="22"/>
              </w:rPr>
            </w:pPr>
            <w:r w:rsidRPr="001B0078">
              <w:rPr>
                <w:sz w:val="22"/>
                <w:szCs w:val="22"/>
              </w:rPr>
              <w:t xml:space="preserve">в </w:t>
            </w:r>
            <w:r w:rsidR="005304CA" w:rsidRPr="001B0078">
              <w:rPr>
                <w:sz w:val="22"/>
                <w:szCs w:val="22"/>
              </w:rPr>
              <w:t>09</w:t>
            </w:r>
            <w:r w:rsidRPr="001B0078">
              <w:rPr>
                <w:sz w:val="22"/>
                <w:szCs w:val="22"/>
              </w:rPr>
              <w:t xml:space="preserve">.15  часов по московскому времени </w:t>
            </w:r>
            <w:r w:rsidR="00D40D0A" w:rsidRPr="001B0078">
              <w:rPr>
                <w:b/>
                <w:sz w:val="22"/>
                <w:szCs w:val="22"/>
              </w:rPr>
              <w:t>«16» января 2018 г.</w:t>
            </w:r>
            <w:r w:rsidRPr="001B0078">
              <w:rPr>
                <w:sz w:val="22"/>
                <w:szCs w:val="22"/>
              </w:rPr>
              <w:t xml:space="preserve"> по адресу: 400066, г.Волгоград, ул.Новороссийская, 15, каб. № 618.</w:t>
            </w:r>
          </w:p>
        </w:tc>
      </w:tr>
      <w:tr w:rsidR="00D761A9" w:rsidRPr="001B0078" w:rsidTr="002F11D1">
        <w:trPr>
          <w:trHeight w:val="513"/>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spacing w:after="0"/>
              <w:jc w:val="left"/>
              <w:rPr>
                <w:sz w:val="22"/>
                <w:szCs w:val="22"/>
              </w:rPr>
            </w:pPr>
            <w:r w:rsidRPr="001B0078">
              <w:rPr>
                <w:sz w:val="22"/>
                <w:szCs w:val="22"/>
              </w:rPr>
              <w:t>Дата и место рассмотрения и оценки заявок на участие в конкурсе</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40D0A" w:rsidP="00D40D0A">
            <w:pPr>
              <w:tabs>
                <w:tab w:val="center" w:pos="7689"/>
              </w:tabs>
              <w:spacing w:after="0"/>
              <w:rPr>
                <w:sz w:val="22"/>
                <w:szCs w:val="22"/>
              </w:rPr>
            </w:pPr>
            <w:r w:rsidRPr="001B0078">
              <w:rPr>
                <w:b/>
                <w:sz w:val="22"/>
                <w:szCs w:val="22"/>
              </w:rPr>
              <w:t xml:space="preserve">«19» января 2018 г. </w:t>
            </w:r>
            <w:r w:rsidR="00D761A9" w:rsidRPr="001B0078">
              <w:rPr>
                <w:sz w:val="22"/>
                <w:szCs w:val="22"/>
              </w:rPr>
              <w:t>по адресу: 400066, г.Волгоград, ул.</w:t>
            </w:r>
            <w:r w:rsidRPr="001B0078">
              <w:rPr>
                <w:sz w:val="22"/>
                <w:szCs w:val="22"/>
              </w:rPr>
              <w:t xml:space="preserve"> </w:t>
            </w:r>
            <w:r w:rsidR="00D761A9" w:rsidRPr="001B0078">
              <w:rPr>
                <w:sz w:val="22"/>
                <w:szCs w:val="22"/>
              </w:rPr>
              <w:t>Новороссийская, 15, каб. № 618.</w:t>
            </w:r>
          </w:p>
        </w:tc>
      </w:tr>
      <w:tr w:rsidR="00D761A9" w:rsidRPr="001B0078" w:rsidTr="002F11D1">
        <w:trPr>
          <w:trHeight w:val="513"/>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spacing w:after="0"/>
              <w:jc w:val="left"/>
              <w:rPr>
                <w:sz w:val="22"/>
                <w:szCs w:val="22"/>
              </w:rPr>
            </w:pPr>
            <w:r w:rsidRPr="001B0078">
              <w:rPr>
                <w:sz w:val="22"/>
                <w:szCs w:val="22"/>
              </w:rPr>
              <w:t>Даты начала и окончания срока предоставления участникам конкурса разъяснений положений конкурсной документации</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rPr>
                <w:b/>
                <w:sz w:val="22"/>
                <w:szCs w:val="22"/>
              </w:rPr>
            </w:pPr>
            <w:r w:rsidRPr="001B0078">
              <w:rPr>
                <w:sz w:val="22"/>
                <w:szCs w:val="22"/>
              </w:rPr>
              <w:t xml:space="preserve">Дата начала срока предоставления участникам конкурса разъяснений положений конкурсной документации - </w:t>
            </w:r>
            <w:r w:rsidRPr="001B0078">
              <w:rPr>
                <w:b/>
                <w:sz w:val="22"/>
                <w:szCs w:val="22"/>
              </w:rPr>
              <w:t>«</w:t>
            </w:r>
            <w:r w:rsidR="00D40D0A" w:rsidRPr="001B0078">
              <w:rPr>
                <w:b/>
                <w:sz w:val="22"/>
                <w:szCs w:val="22"/>
              </w:rPr>
              <w:t>2</w:t>
            </w:r>
            <w:r w:rsidRPr="001B0078">
              <w:rPr>
                <w:b/>
                <w:sz w:val="22"/>
                <w:szCs w:val="22"/>
              </w:rPr>
              <w:t>6» декабря 2017 г.</w:t>
            </w:r>
          </w:p>
          <w:p w:rsidR="00D761A9" w:rsidRPr="001B0078" w:rsidRDefault="00D761A9" w:rsidP="00D40D0A">
            <w:pPr>
              <w:tabs>
                <w:tab w:val="center" w:pos="7689"/>
              </w:tabs>
              <w:spacing w:after="0"/>
              <w:rPr>
                <w:sz w:val="22"/>
                <w:szCs w:val="22"/>
              </w:rPr>
            </w:pPr>
            <w:r w:rsidRPr="001B0078">
              <w:rPr>
                <w:sz w:val="22"/>
                <w:szCs w:val="22"/>
              </w:rPr>
              <w:t xml:space="preserve">Дата окончания срока предоставления участникам конкурса разъяснений положений конкурсной документации - </w:t>
            </w:r>
            <w:r w:rsidR="00D40D0A" w:rsidRPr="001B0078">
              <w:rPr>
                <w:b/>
                <w:sz w:val="22"/>
                <w:szCs w:val="22"/>
              </w:rPr>
              <w:t>«12» января 2018 г.</w:t>
            </w:r>
          </w:p>
        </w:tc>
      </w:tr>
      <w:tr w:rsidR="00D761A9" w:rsidRPr="001B0078" w:rsidTr="002F11D1">
        <w:trPr>
          <w:trHeight w:val="488"/>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spacing w:after="0"/>
              <w:jc w:val="center"/>
              <w:rPr>
                <w:bCs/>
                <w:iCs/>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spacing w:after="0"/>
              <w:jc w:val="left"/>
              <w:rPr>
                <w:bCs/>
                <w:iCs/>
                <w:sz w:val="22"/>
                <w:szCs w:val="22"/>
              </w:rPr>
            </w:pPr>
            <w:r w:rsidRPr="001B0078">
              <w:rPr>
                <w:bCs/>
                <w:iCs/>
                <w:sz w:val="22"/>
                <w:szCs w:val="22"/>
              </w:rPr>
              <w:t>Критерии оценки заявок на участие в конкурсе, величины значимости этих критериев</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rPr>
                <w:sz w:val="22"/>
                <w:szCs w:val="22"/>
              </w:rPr>
            </w:pPr>
            <w:r w:rsidRPr="001B0078">
              <w:rPr>
                <w:sz w:val="22"/>
                <w:szCs w:val="22"/>
              </w:rPr>
              <w:t>Указаны в Приложении 1 к настоящему Разделу.</w:t>
            </w:r>
          </w:p>
        </w:tc>
      </w:tr>
      <w:tr w:rsidR="00D761A9" w:rsidRPr="001B0078" w:rsidTr="002F11D1">
        <w:trPr>
          <w:trHeight w:val="345"/>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left"/>
              <w:rPr>
                <w:sz w:val="22"/>
                <w:szCs w:val="22"/>
              </w:rPr>
            </w:pPr>
            <w:r w:rsidRPr="001B0078">
              <w:rPr>
                <w:sz w:val="22"/>
                <w:szCs w:val="22"/>
              </w:rPr>
              <w:t>Размер и порядок внесения денежных средств в качестве обеспечения заявок на участие в конкурсе (по лотам)</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center" w:pos="7689"/>
              </w:tabs>
              <w:spacing w:after="0"/>
              <w:rPr>
                <w:sz w:val="22"/>
                <w:szCs w:val="22"/>
              </w:rPr>
            </w:pPr>
            <w:r w:rsidRPr="001B0078">
              <w:rPr>
                <w:b/>
                <w:sz w:val="22"/>
                <w:szCs w:val="22"/>
              </w:rPr>
              <w:t>Размер обеспечения заявки на участие в конкурсе:</w:t>
            </w:r>
            <w:r w:rsidRPr="001B0078">
              <w:rPr>
                <w:sz w:val="22"/>
                <w:szCs w:val="22"/>
              </w:rPr>
              <w:t xml:space="preserve"> 1% от начальной (максимальной) цены контракта (лота), что составляет </w:t>
            </w:r>
          </w:p>
          <w:p w:rsidR="00D761A9" w:rsidRPr="001B0078" w:rsidRDefault="00A75E55" w:rsidP="002F11D1">
            <w:pPr>
              <w:tabs>
                <w:tab w:val="center" w:pos="7689"/>
              </w:tabs>
              <w:spacing w:after="0"/>
              <w:rPr>
                <w:sz w:val="22"/>
                <w:szCs w:val="22"/>
              </w:rPr>
            </w:pPr>
            <w:r w:rsidRPr="001B0078">
              <w:rPr>
                <w:sz w:val="22"/>
                <w:szCs w:val="22"/>
              </w:rPr>
              <w:t xml:space="preserve">43 530,00 </w:t>
            </w:r>
            <w:r w:rsidR="00D761A9" w:rsidRPr="001B0078">
              <w:rPr>
                <w:sz w:val="22"/>
                <w:szCs w:val="22"/>
              </w:rPr>
              <w:t>рублей.</w:t>
            </w:r>
          </w:p>
          <w:p w:rsidR="00D761A9" w:rsidRPr="001B0078" w:rsidRDefault="00D761A9" w:rsidP="002F11D1">
            <w:pPr>
              <w:tabs>
                <w:tab w:val="center" w:pos="7689"/>
              </w:tabs>
              <w:spacing w:after="0"/>
              <w:rPr>
                <w:sz w:val="22"/>
                <w:szCs w:val="22"/>
              </w:rPr>
            </w:pPr>
            <w:r w:rsidRPr="001B0078">
              <w:rPr>
                <w:b/>
                <w:sz w:val="22"/>
                <w:szCs w:val="22"/>
              </w:rPr>
              <w:t>Срок внесения денежных средств в качестве обеспечения заявки:</w:t>
            </w:r>
            <w:r w:rsidRPr="001B0078">
              <w:rPr>
                <w:sz w:val="22"/>
                <w:szCs w:val="22"/>
              </w:rPr>
              <w:t xml:space="preserve"> до момента вскрытия конвертов с заявками на участие в конкурсе.</w:t>
            </w:r>
          </w:p>
          <w:p w:rsidR="00D761A9" w:rsidRPr="001B0078" w:rsidRDefault="00D761A9" w:rsidP="002F11D1">
            <w:pPr>
              <w:tabs>
                <w:tab w:val="center" w:pos="7689"/>
              </w:tabs>
              <w:spacing w:after="0"/>
              <w:rPr>
                <w:b/>
                <w:sz w:val="22"/>
                <w:szCs w:val="22"/>
              </w:rPr>
            </w:pPr>
            <w:r w:rsidRPr="001B0078">
              <w:rPr>
                <w:b/>
                <w:sz w:val="22"/>
                <w:szCs w:val="22"/>
              </w:rPr>
              <w:t>Порядок внесения денежных средств в качестве обеспечения такой заявки:</w:t>
            </w:r>
            <w:r w:rsidRPr="001B0078">
              <w:rPr>
                <w:sz w:val="22"/>
                <w:szCs w:val="22"/>
              </w:rPr>
              <w:t xml:space="preserve"> в соответствии с п.4.4. Раздела 1. документации.</w:t>
            </w:r>
            <w:r w:rsidRPr="001B0078">
              <w:rPr>
                <w:b/>
                <w:sz w:val="22"/>
                <w:szCs w:val="22"/>
              </w:rPr>
              <w:t xml:space="preserve"> </w:t>
            </w:r>
          </w:p>
          <w:p w:rsidR="00D761A9" w:rsidRPr="001B0078" w:rsidRDefault="00D761A9" w:rsidP="002F11D1">
            <w:pPr>
              <w:tabs>
                <w:tab w:val="center" w:pos="7689"/>
              </w:tabs>
              <w:spacing w:after="0"/>
              <w:rPr>
                <w:sz w:val="22"/>
                <w:szCs w:val="22"/>
              </w:rPr>
            </w:pPr>
            <w:r w:rsidRPr="001B0078">
              <w:rPr>
                <w:b/>
                <w:sz w:val="22"/>
                <w:szCs w:val="22"/>
              </w:rPr>
              <w:t>Реквизиты счета для внесения денежных средств в качестве обеспечения заявок участников конкурса:</w:t>
            </w:r>
            <w:r w:rsidRPr="001B0078">
              <w:rPr>
                <w:sz w:val="22"/>
                <w:szCs w:val="22"/>
              </w:rPr>
              <w:t xml:space="preserve"> </w:t>
            </w:r>
          </w:p>
          <w:p w:rsidR="00A75E55" w:rsidRPr="001B0078" w:rsidRDefault="00A75E55" w:rsidP="00A75E55">
            <w:pPr>
              <w:pStyle w:val="a7"/>
              <w:tabs>
                <w:tab w:val="left" w:pos="0"/>
              </w:tabs>
              <w:ind w:firstLine="33"/>
              <w:rPr>
                <w:bCs/>
                <w:i/>
                <w:sz w:val="22"/>
                <w:szCs w:val="22"/>
              </w:rPr>
            </w:pPr>
            <w:r w:rsidRPr="001B0078">
              <w:rPr>
                <w:bCs/>
                <w:i/>
                <w:sz w:val="22"/>
                <w:szCs w:val="22"/>
              </w:rPr>
              <w:t>Получатель – УФК по Волгоградской области (Облкомприроды),     ИНН 3442103030, КПП 344201001</w:t>
            </w:r>
            <w:r w:rsidRPr="001B0078">
              <w:rPr>
                <w:i/>
                <w:sz w:val="22"/>
                <w:szCs w:val="22"/>
              </w:rPr>
              <w:t xml:space="preserve">, счет для перечисления суммы обеспечения заявки:, </w:t>
            </w:r>
            <w:r w:rsidRPr="001B0078">
              <w:rPr>
                <w:bCs/>
                <w:i/>
                <w:sz w:val="22"/>
                <w:szCs w:val="22"/>
              </w:rPr>
              <w:t>р/сч 40302810718062000659, л/сч 05292005400, Отделение Волгоград г.Волгоград, БИК 041806001</w:t>
            </w:r>
          </w:p>
          <w:p w:rsidR="00A75E55" w:rsidRPr="001B0078" w:rsidRDefault="00A75E55" w:rsidP="00A75E5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ind w:firstLine="33"/>
              <w:rPr>
                <w:sz w:val="22"/>
                <w:szCs w:val="22"/>
              </w:rPr>
            </w:pPr>
            <w:r w:rsidRPr="001B0078">
              <w:rPr>
                <w:sz w:val="22"/>
                <w:szCs w:val="22"/>
              </w:rPr>
              <w:t>В поле назначение платежа необходимо указать:</w:t>
            </w:r>
          </w:p>
          <w:p w:rsidR="00D761A9" w:rsidRPr="001B0078" w:rsidRDefault="00A75E55" w:rsidP="00A75E55">
            <w:pPr>
              <w:tabs>
                <w:tab w:val="center" w:pos="7689"/>
              </w:tabs>
              <w:spacing w:after="0"/>
              <w:rPr>
                <w:bCs/>
                <w:iCs/>
                <w:sz w:val="22"/>
                <w:szCs w:val="22"/>
              </w:rPr>
            </w:pPr>
            <w:r w:rsidRPr="001B0078">
              <w:rPr>
                <w:sz w:val="22"/>
                <w:szCs w:val="22"/>
              </w:rPr>
              <w:t>"Выполнение работ по подготовке обоснования режима попуска воды через Волгоградский гидроузел, обеспечивающего благоприятную санитарно-эпидемиологическую и экологическую обстановку в подготовительный период и период проведения в Волгограде матчей чемпионата мира по футболу 2018 года"</w:t>
            </w:r>
          </w:p>
        </w:tc>
      </w:tr>
      <w:tr w:rsidR="00D761A9" w:rsidRPr="001B0078" w:rsidTr="002F11D1">
        <w:trPr>
          <w:trHeight w:val="345"/>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left"/>
              <w:rPr>
                <w:sz w:val="22"/>
                <w:szCs w:val="22"/>
              </w:rPr>
            </w:pPr>
            <w:r w:rsidRPr="001B0078">
              <w:rPr>
                <w:sz w:val="22"/>
                <w:szCs w:val="22"/>
              </w:rPr>
              <w:t>Размер и условия обеспечения исполнения контракта</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autoSpaceDE w:val="0"/>
              <w:autoSpaceDN w:val="0"/>
              <w:adjustRightInd w:val="0"/>
              <w:spacing w:after="0"/>
              <w:rPr>
                <w:sz w:val="22"/>
                <w:szCs w:val="22"/>
              </w:rPr>
            </w:pPr>
            <w:r w:rsidRPr="001B0078">
              <w:rPr>
                <w:b/>
                <w:sz w:val="22"/>
                <w:szCs w:val="22"/>
              </w:rPr>
              <w:t>Размер обеспечения исполнения контракта:</w:t>
            </w:r>
            <w:r w:rsidRPr="001B0078">
              <w:rPr>
                <w:sz w:val="22"/>
                <w:szCs w:val="22"/>
              </w:rPr>
              <w:t xml:space="preserve"> </w:t>
            </w:r>
            <w:r w:rsidR="00A75E55" w:rsidRPr="001B0078">
              <w:rPr>
                <w:sz w:val="22"/>
                <w:szCs w:val="22"/>
              </w:rPr>
              <w:t>5</w:t>
            </w:r>
            <w:r w:rsidRPr="001B0078">
              <w:rPr>
                <w:sz w:val="22"/>
                <w:szCs w:val="22"/>
              </w:rPr>
              <w:t xml:space="preserve">% от начальной (максимальной) цены контракта, что составляет </w:t>
            </w:r>
            <w:r w:rsidR="00A75E55" w:rsidRPr="001B0078">
              <w:rPr>
                <w:sz w:val="22"/>
                <w:szCs w:val="22"/>
              </w:rPr>
              <w:t xml:space="preserve">217 650,01 </w:t>
            </w:r>
            <w:r w:rsidRPr="001B0078">
              <w:rPr>
                <w:sz w:val="22"/>
                <w:szCs w:val="22"/>
              </w:rPr>
              <w:t>рублей.</w:t>
            </w:r>
          </w:p>
          <w:p w:rsidR="00D761A9" w:rsidRPr="001B0078" w:rsidRDefault="00D761A9" w:rsidP="002F11D1">
            <w:pPr>
              <w:autoSpaceDE w:val="0"/>
              <w:autoSpaceDN w:val="0"/>
              <w:adjustRightInd w:val="0"/>
              <w:spacing w:after="0"/>
              <w:rPr>
                <w:sz w:val="22"/>
                <w:szCs w:val="22"/>
              </w:rPr>
            </w:pPr>
            <w:r w:rsidRPr="001B0078">
              <w:rPr>
                <w:b/>
                <w:sz w:val="22"/>
                <w:szCs w:val="22"/>
              </w:rPr>
              <w:t>Условия обеспечения исполнения контракта:</w:t>
            </w:r>
            <w:r w:rsidRPr="001B0078">
              <w:rPr>
                <w:sz w:val="22"/>
                <w:szCs w:val="22"/>
              </w:rPr>
              <w:t xml:space="preserve"> в соответствии с пп.6.3., 6.4. Раздела 1. документации.</w:t>
            </w:r>
          </w:p>
          <w:p w:rsidR="00D761A9" w:rsidRPr="001B0078" w:rsidRDefault="00D761A9" w:rsidP="002F11D1">
            <w:pPr>
              <w:rPr>
                <w:sz w:val="22"/>
                <w:szCs w:val="22"/>
              </w:rPr>
            </w:pPr>
            <w:r w:rsidRPr="001B0078">
              <w:rPr>
                <w:sz w:val="22"/>
                <w:szCs w:val="22"/>
              </w:rPr>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rsidR="00D761A9" w:rsidRPr="001B0078" w:rsidRDefault="00D761A9" w:rsidP="002F11D1">
            <w:pPr>
              <w:spacing w:after="0"/>
              <w:rPr>
                <w:sz w:val="22"/>
                <w:szCs w:val="22"/>
              </w:rPr>
            </w:pPr>
            <w:r w:rsidRPr="001B0078">
              <w:rPr>
                <w:b/>
                <w:sz w:val="22"/>
                <w:szCs w:val="22"/>
              </w:rPr>
              <w:t>Реквизиты счета для внесения обеспечения исполнения  контракта:</w:t>
            </w:r>
            <w:r w:rsidRPr="001B0078">
              <w:rPr>
                <w:sz w:val="22"/>
                <w:szCs w:val="22"/>
              </w:rPr>
              <w:t xml:space="preserve"> </w:t>
            </w:r>
          </w:p>
          <w:p w:rsidR="00A75E55" w:rsidRPr="001B0078" w:rsidRDefault="00A75E55" w:rsidP="00A75E55">
            <w:pPr>
              <w:pStyle w:val="a7"/>
              <w:tabs>
                <w:tab w:val="left" w:pos="0"/>
              </w:tabs>
              <w:ind w:firstLine="33"/>
              <w:rPr>
                <w:bCs/>
                <w:i/>
                <w:sz w:val="22"/>
                <w:szCs w:val="22"/>
              </w:rPr>
            </w:pPr>
            <w:r w:rsidRPr="001B0078">
              <w:rPr>
                <w:bCs/>
                <w:i/>
                <w:sz w:val="22"/>
                <w:szCs w:val="22"/>
              </w:rPr>
              <w:t>Получатель – УФК по Волгоградской области (Облкомприроды), ИНН 3442103030, КПП 344201001</w:t>
            </w:r>
            <w:r w:rsidRPr="001B0078">
              <w:rPr>
                <w:i/>
                <w:sz w:val="22"/>
                <w:szCs w:val="22"/>
              </w:rPr>
              <w:t xml:space="preserve">, счет для перечисления суммы обеспечения исполнения контракта:      </w:t>
            </w:r>
            <w:r w:rsidRPr="001B0078">
              <w:rPr>
                <w:bCs/>
                <w:i/>
                <w:sz w:val="22"/>
                <w:szCs w:val="22"/>
              </w:rPr>
              <w:t>р/сч 40302810718062000659, л/сч 05292005400, Отделение Волгоград г.Волгоград, БИК 041806001</w:t>
            </w:r>
          </w:p>
          <w:p w:rsidR="00A75E55" w:rsidRPr="001B0078" w:rsidRDefault="00A75E55" w:rsidP="00A75E5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spacing w:after="0"/>
              <w:ind w:firstLine="33"/>
              <w:rPr>
                <w:sz w:val="22"/>
                <w:szCs w:val="22"/>
              </w:rPr>
            </w:pPr>
            <w:r w:rsidRPr="001B0078">
              <w:rPr>
                <w:sz w:val="22"/>
                <w:szCs w:val="22"/>
              </w:rPr>
              <w:t>В поле назначение платежа необходимо указать:</w:t>
            </w:r>
          </w:p>
          <w:p w:rsidR="00D761A9" w:rsidRPr="001B0078" w:rsidRDefault="00A75E55" w:rsidP="00A75E55">
            <w:pPr>
              <w:autoSpaceDE w:val="0"/>
              <w:autoSpaceDN w:val="0"/>
              <w:adjustRightInd w:val="0"/>
              <w:spacing w:after="0"/>
              <w:rPr>
                <w:sz w:val="22"/>
                <w:szCs w:val="22"/>
              </w:rPr>
            </w:pPr>
            <w:r w:rsidRPr="001B0078">
              <w:rPr>
                <w:sz w:val="22"/>
                <w:szCs w:val="22"/>
              </w:rPr>
              <w:t>"Выполнение работ по подготовке обоснования режима попуска воды через Волгоградский гидроузел, обеспечивающего благоприятную санитарно-эпидемиологическую и экологическую обстановку в подготовительный период и период проведения в Волгограде матчей чемпионата мира по футболу 2018 года"</w:t>
            </w:r>
          </w:p>
        </w:tc>
      </w:tr>
      <w:tr w:rsidR="00D761A9" w:rsidRPr="001B0078" w:rsidTr="002F11D1">
        <w:trPr>
          <w:trHeight w:val="345"/>
        </w:trPr>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pStyle w:val="a7"/>
              <w:tabs>
                <w:tab w:val="left" w:pos="0"/>
              </w:tabs>
              <w:ind w:firstLine="0"/>
              <w:jc w:val="left"/>
              <w:rPr>
                <w:sz w:val="22"/>
                <w:szCs w:val="22"/>
              </w:rPr>
            </w:pPr>
            <w:r w:rsidRPr="001B0078">
              <w:rPr>
                <w:sz w:val="22"/>
                <w:szCs w:val="22"/>
              </w:rPr>
              <w:t>Антидемпинговые меры при проведении конкурса</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autoSpaceDE w:val="0"/>
              <w:autoSpaceDN w:val="0"/>
              <w:adjustRightInd w:val="0"/>
              <w:rPr>
                <w:b/>
                <w:sz w:val="22"/>
                <w:szCs w:val="22"/>
              </w:rPr>
            </w:pPr>
            <w:r w:rsidRPr="001B0078">
              <w:rPr>
                <w:sz w:val="22"/>
                <w:szCs w:val="22"/>
              </w:rPr>
              <w:t xml:space="preserve">В случае, если предложенная в заявке участника конкурса </w:t>
            </w:r>
            <w:r w:rsidRPr="001B0078">
              <w:rPr>
                <w:b/>
                <w:sz w:val="22"/>
                <w:szCs w:val="22"/>
              </w:rPr>
              <w:t>цена контракта</w:t>
            </w:r>
            <w:r w:rsidRPr="001B0078">
              <w:rPr>
                <w:sz w:val="22"/>
                <w:szCs w:val="22"/>
              </w:rPr>
              <w:t xml:space="preserve"> </w:t>
            </w:r>
            <w:r w:rsidRPr="001B0078">
              <w:rPr>
                <w:b/>
                <w:sz w:val="22"/>
                <w:szCs w:val="22"/>
              </w:rPr>
              <w:t>снижена на</w:t>
            </w:r>
            <w:r w:rsidRPr="001B0078">
              <w:rPr>
                <w:sz w:val="22"/>
                <w:szCs w:val="22"/>
              </w:rPr>
              <w:t xml:space="preserve"> </w:t>
            </w:r>
            <w:r w:rsidRPr="001B0078">
              <w:rPr>
                <w:b/>
                <w:sz w:val="22"/>
                <w:szCs w:val="22"/>
              </w:rPr>
              <w:t>двадцать пять и более</w:t>
            </w:r>
            <w:r w:rsidRPr="001B0078">
              <w:rPr>
                <w:sz w:val="22"/>
                <w:szCs w:val="22"/>
              </w:rPr>
              <w:t xml:space="preserve"> </w:t>
            </w:r>
            <w:r w:rsidRPr="001B0078">
              <w:rPr>
                <w:b/>
                <w:sz w:val="22"/>
                <w:szCs w:val="22"/>
              </w:rPr>
              <w:t>процентов</w:t>
            </w:r>
            <w:r w:rsidRPr="001B0078">
              <w:rPr>
                <w:sz w:val="22"/>
                <w:szCs w:val="22"/>
              </w:rPr>
              <w:t xml:space="preserve"> по отношению к начальной (максимальной) цене контракта применяются антидемпинговые меры в соответствии с пунктом 6.5. Раздела 1.</w:t>
            </w:r>
          </w:p>
        </w:tc>
      </w:tr>
      <w:tr w:rsidR="00D761A9" w:rsidRPr="001B0078" w:rsidTr="002F11D1">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2025"/>
              </w:tabs>
              <w:spacing w:after="0"/>
              <w:jc w:val="center"/>
              <w:rPr>
                <w:iCs/>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2025"/>
              </w:tabs>
              <w:spacing w:after="0"/>
              <w:jc w:val="left"/>
              <w:rPr>
                <w:iCs/>
                <w:sz w:val="22"/>
                <w:szCs w:val="22"/>
              </w:rPr>
            </w:pPr>
            <w:r w:rsidRPr="001B0078">
              <w:rPr>
                <w:iCs/>
                <w:sz w:val="22"/>
                <w:szCs w:val="22"/>
              </w:rPr>
              <w:t>Заключение контракта с несколькими участниками конкурса</w:t>
            </w:r>
            <w:r w:rsidRPr="001B0078">
              <w:rPr>
                <w:sz w:val="22"/>
                <w:szCs w:val="22"/>
              </w:rPr>
              <w:t xml:space="preserve"> на выполнение работ  составляющих один лот двух и более научно-исследовательских работ</w:t>
            </w:r>
            <w:r w:rsidRPr="001B0078">
              <w:rPr>
                <w:iCs/>
                <w:sz w:val="22"/>
                <w:szCs w:val="22"/>
              </w:rPr>
              <w:t xml:space="preserve"> (количество контрактов)</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2025"/>
                <w:tab w:val="center" w:pos="7689"/>
              </w:tabs>
              <w:spacing w:after="0"/>
              <w:rPr>
                <w:iCs/>
                <w:sz w:val="22"/>
                <w:szCs w:val="22"/>
              </w:rPr>
            </w:pPr>
            <w:r w:rsidRPr="001B0078">
              <w:rPr>
                <w:sz w:val="22"/>
                <w:szCs w:val="22"/>
              </w:rPr>
              <w:t>Не допускается.</w:t>
            </w:r>
          </w:p>
        </w:tc>
      </w:tr>
      <w:tr w:rsidR="00D761A9" w:rsidRPr="001B0078" w:rsidTr="002F11D1">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2025"/>
              </w:tabs>
              <w:spacing w:after="0"/>
              <w:jc w:val="center"/>
              <w:rPr>
                <w:iCs/>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2025"/>
              </w:tabs>
              <w:spacing w:after="0"/>
              <w:jc w:val="left"/>
              <w:rPr>
                <w:iCs/>
                <w:sz w:val="22"/>
                <w:szCs w:val="22"/>
              </w:rPr>
            </w:pPr>
            <w:r w:rsidRPr="001B0078">
              <w:rPr>
                <w:sz w:val="22"/>
                <w:szCs w:val="22"/>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2025"/>
                <w:tab w:val="center" w:pos="7689"/>
              </w:tabs>
              <w:spacing w:after="0"/>
              <w:rPr>
                <w:sz w:val="22"/>
                <w:szCs w:val="22"/>
              </w:rPr>
            </w:pPr>
            <w:r w:rsidRPr="001B0078">
              <w:rPr>
                <w:sz w:val="22"/>
                <w:szCs w:val="22"/>
              </w:rPr>
              <w:t xml:space="preserve">Не установлены. </w:t>
            </w:r>
          </w:p>
          <w:p w:rsidR="00D761A9" w:rsidRPr="001B0078" w:rsidRDefault="00D761A9" w:rsidP="002F11D1">
            <w:pPr>
              <w:ind w:firstLine="540"/>
              <w:rPr>
                <w:sz w:val="22"/>
                <w:szCs w:val="22"/>
              </w:rPr>
            </w:pPr>
          </w:p>
        </w:tc>
      </w:tr>
      <w:tr w:rsidR="00D761A9" w:rsidRPr="001B0078" w:rsidTr="002F11D1">
        <w:tc>
          <w:tcPr>
            <w:tcW w:w="675"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numPr>
                <w:ilvl w:val="0"/>
                <w:numId w:val="31"/>
              </w:numPr>
              <w:tabs>
                <w:tab w:val="left" w:pos="2025"/>
              </w:tabs>
              <w:spacing w:after="0"/>
              <w:jc w:val="center"/>
              <w:rPr>
                <w:iCs/>
                <w:sz w:val="22"/>
                <w:szCs w:val="22"/>
              </w:rPr>
            </w:pPr>
          </w:p>
        </w:tc>
        <w:tc>
          <w:tcPr>
            <w:tcW w:w="2870"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2025"/>
              </w:tabs>
              <w:jc w:val="left"/>
              <w:rPr>
                <w:sz w:val="22"/>
                <w:szCs w:val="22"/>
              </w:rPr>
            </w:pPr>
            <w:r w:rsidRPr="001B0078">
              <w:rPr>
                <w:sz w:val="22"/>
                <w:szCs w:val="22"/>
              </w:rPr>
              <w:t>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4" w:space="0" w:color="auto"/>
              <w:left w:val="single" w:sz="4" w:space="0" w:color="auto"/>
              <w:bottom w:val="single" w:sz="4" w:space="0" w:color="auto"/>
              <w:right w:val="single" w:sz="4" w:space="0" w:color="auto"/>
            </w:tcBorders>
          </w:tcPr>
          <w:p w:rsidR="00D761A9" w:rsidRPr="001B0078" w:rsidRDefault="00D761A9" w:rsidP="002F11D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sz w:val="22"/>
                <w:szCs w:val="22"/>
              </w:rPr>
            </w:pPr>
            <w:r w:rsidRPr="001B0078">
              <w:rPr>
                <w:sz w:val="22"/>
                <w:szCs w:val="22"/>
              </w:rPr>
              <w:t>Не установлено</w:t>
            </w:r>
          </w:p>
        </w:tc>
      </w:tr>
    </w:tbl>
    <w:p w:rsidR="00D06772" w:rsidRDefault="00D06772">
      <w:r>
        <w:br w:type="page"/>
      </w:r>
    </w:p>
    <w:tbl>
      <w:tblPr>
        <w:tblW w:w="10434" w:type="dxa"/>
        <w:tblInd w:w="-176" w:type="dxa"/>
        <w:tblLayout w:type="fixed"/>
        <w:tblLook w:val="01E0" w:firstRow="1" w:lastRow="1" w:firstColumn="1" w:lastColumn="1" w:noHBand="0" w:noVBand="0"/>
      </w:tblPr>
      <w:tblGrid>
        <w:gridCol w:w="5104"/>
        <w:gridCol w:w="5330"/>
      </w:tblGrid>
      <w:tr w:rsidR="00E8037A" w:rsidRPr="00BB0BAE" w:rsidTr="00D06772">
        <w:tc>
          <w:tcPr>
            <w:tcW w:w="5104" w:type="dxa"/>
          </w:tcPr>
          <w:p w:rsidR="00E8037A" w:rsidRPr="00C20A57" w:rsidRDefault="00E8037A" w:rsidP="00E34BFD">
            <w:pPr>
              <w:pStyle w:val="af1"/>
              <w:rPr>
                <w:b/>
                <w:bCs/>
              </w:rPr>
            </w:pPr>
          </w:p>
        </w:tc>
        <w:tc>
          <w:tcPr>
            <w:tcW w:w="5330" w:type="dxa"/>
          </w:tcPr>
          <w:p w:rsidR="00E8037A" w:rsidRPr="00C20A57" w:rsidRDefault="00E8037A" w:rsidP="00E34BFD">
            <w:pPr>
              <w:pStyle w:val="af1"/>
              <w:rPr>
                <w:b/>
                <w:bCs/>
              </w:rPr>
            </w:pPr>
            <w:r w:rsidRPr="00C20A57">
              <w:rPr>
                <w:b/>
                <w:bCs/>
              </w:rPr>
              <w:t>Приложение 1 к Разделу 2. «Информационная карта конкурса», которое является неотъемлемой частью конкурсной документации</w:t>
            </w:r>
          </w:p>
        </w:tc>
      </w:tr>
    </w:tbl>
    <w:p w:rsidR="009C0EB0" w:rsidRPr="00BB0BAE" w:rsidRDefault="009C0EB0" w:rsidP="00D01000">
      <w:pPr>
        <w:pStyle w:val="11"/>
        <w:rPr>
          <w:sz w:val="24"/>
          <w:szCs w:val="24"/>
        </w:rPr>
      </w:pPr>
    </w:p>
    <w:p w:rsidR="00A75E55" w:rsidRDefault="00A75E55" w:rsidP="00A75E55">
      <w:pPr>
        <w:spacing w:after="0"/>
        <w:jc w:val="center"/>
        <w:rPr>
          <w:b/>
          <w:bCs/>
          <w:caps/>
        </w:rPr>
      </w:pPr>
      <w:bookmarkStart w:id="55" w:name="_Toc295467308"/>
      <w:r>
        <w:rPr>
          <w:b/>
          <w:bCs/>
          <w:caps/>
        </w:rPr>
        <w:t>КРИТЕРИИ И ПОРЯДОК ОЦЕНКИ ЗАЯВОК НА УЧАСТИЕ В КОНКУРСЕ</w:t>
      </w:r>
    </w:p>
    <w:p w:rsidR="00A75E55" w:rsidRDefault="00A75E55" w:rsidP="00A75E5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sz w:val="23"/>
          <w:szCs w:val="23"/>
        </w:rPr>
      </w:pPr>
      <w:r>
        <w:rPr>
          <w:sz w:val="23"/>
          <w:szCs w:val="23"/>
        </w:rPr>
        <w:t>на выполнение работ по подготовке обоснования режима попуска воды через Волгоградский гидроузел, обеспечивающего благоприятную санитарно-эпидемиологическую и экологическую обстановку в подготовительный период и период проведения в Волгограде матчей чемпионата мира по футболу 2018 года</w:t>
      </w:r>
    </w:p>
    <w:p w:rsidR="00A75E55" w:rsidRDefault="00A75E55" w:rsidP="00A75E5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jc w:val="center"/>
        <w:rPr>
          <w:b/>
          <w:i/>
          <w:sz w:val="23"/>
          <w:szCs w:val="23"/>
        </w:rPr>
      </w:pPr>
    </w:p>
    <w:p w:rsidR="00A75E55" w:rsidRDefault="00A75E55" w:rsidP="00A75E55">
      <w:pPr>
        <w:autoSpaceDE w:val="0"/>
        <w:autoSpaceDN w:val="0"/>
        <w:adjustRightInd w:val="0"/>
        <w:spacing w:after="0"/>
        <w:ind w:firstLine="540"/>
        <w:rPr>
          <w:sz w:val="23"/>
          <w:szCs w:val="23"/>
        </w:rPr>
      </w:pPr>
      <w:r>
        <w:rPr>
          <w:sz w:val="23"/>
          <w:szCs w:val="23"/>
        </w:rPr>
        <w:t>1. Оценка заявок на участие в конкурсе осуществляется на основании критериев оценки, их содержания и значимости, установленных в настоящем Приложении 1 к Разделу 2. «Информационная карта конкурса»,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 Правилами, утвержденными Постановлением Правительства РФ от 28.11.2013 № 1085 «</w:t>
      </w:r>
      <w:hyperlink r:id="rId21" w:history="1">
        <w:r>
          <w:rPr>
            <w:rStyle w:val="aff4"/>
            <w:sz w:val="23"/>
            <w:szCs w:val="23"/>
          </w:rPr>
          <w:t>Правила</w:t>
        </w:r>
      </w:hyperlink>
      <w:r>
        <w:rPr>
          <w:sz w:val="23"/>
          <w:szCs w:val="23"/>
        </w:rPr>
        <w:t xml:space="preserve"> оценки заявок, окончательных предложений участников закупки товаров, работ, услуг для обеспечения государственных и муниципальных нужд» (далее – Правила).</w:t>
      </w:r>
    </w:p>
    <w:p w:rsidR="00A75E55" w:rsidRDefault="00A75E55" w:rsidP="00A75E55">
      <w:pPr>
        <w:autoSpaceDE w:val="0"/>
        <w:autoSpaceDN w:val="0"/>
        <w:adjustRightInd w:val="0"/>
        <w:spacing w:after="0"/>
        <w:ind w:firstLine="540"/>
        <w:rPr>
          <w:sz w:val="23"/>
          <w:szCs w:val="23"/>
        </w:rPr>
      </w:pPr>
      <w:r>
        <w:rPr>
          <w:sz w:val="23"/>
          <w:szCs w:val="23"/>
        </w:rPr>
        <w:t>В настоящем Приложении 1 к Разделу 2. «Информационная карта конкурса» применяются следующие термины:</w:t>
      </w:r>
    </w:p>
    <w:p w:rsidR="00A75E55" w:rsidRDefault="00A75E55" w:rsidP="00A75E55">
      <w:pPr>
        <w:autoSpaceDE w:val="0"/>
        <w:autoSpaceDN w:val="0"/>
        <w:adjustRightInd w:val="0"/>
        <w:spacing w:after="0"/>
        <w:ind w:firstLine="540"/>
        <w:rPr>
          <w:sz w:val="23"/>
          <w:szCs w:val="23"/>
        </w:rPr>
      </w:pPr>
      <w:r>
        <w:rPr>
          <w:sz w:val="23"/>
          <w:szCs w:val="23"/>
        </w:rPr>
        <w:t>"</w:t>
      </w:r>
      <w:r>
        <w:rPr>
          <w:b/>
          <w:sz w:val="23"/>
          <w:szCs w:val="23"/>
        </w:rPr>
        <w:t>оценка</w:t>
      </w:r>
      <w:r>
        <w:rPr>
          <w:sz w:val="23"/>
          <w:szCs w:val="23"/>
        </w:rPr>
        <w:t>" - процесс выявления в соответствии с условиями конкурса по критериям оценки и в порядке, установленном в конкурсной документации в соответствии с требованиями настоящего Приложения, лучших условий исполнения контракта, указанных в заявках участников конкурса, которые не были отклонены;</w:t>
      </w:r>
    </w:p>
    <w:p w:rsidR="00A75E55" w:rsidRDefault="00A75E55" w:rsidP="00A75E55">
      <w:pPr>
        <w:autoSpaceDE w:val="0"/>
        <w:autoSpaceDN w:val="0"/>
        <w:adjustRightInd w:val="0"/>
        <w:spacing w:after="0"/>
        <w:ind w:firstLine="540"/>
        <w:rPr>
          <w:sz w:val="23"/>
          <w:szCs w:val="23"/>
        </w:rPr>
      </w:pPr>
      <w:r>
        <w:rPr>
          <w:sz w:val="23"/>
          <w:szCs w:val="23"/>
        </w:rPr>
        <w:t>"</w:t>
      </w:r>
      <w:r>
        <w:rPr>
          <w:b/>
          <w:sz w:val="23"/>
          <w:szCs w:val="23"/>
        </w:rPr>
        <w:t>значимость критерия оценки</w:t>
      </w:r>
      <w:r>
        <w:rPr>
          <w:sz w:val="23"/>
          <w:szCs w:val="23"/>
        </w:rPr>
        <w:t>" - вес критерия оценки в совокупности критериев оценки, установленных в конкурсной документации в соответствии с требованиями настоящего Приложения, выраженный в процентах;</w:t>
      </w:r>
    </w:p>
    <w:p w:rsidR="00A75E55" w:rsidRDefault="00A75E55" w:rsidP="00A75E55">
      <w:pPr>
        <w:autoSpaceDE w:val="0"/>
        <w:autoSpaceDN w:val="0"/>
        <w:adjustRightInd w:val="0"/>
        <w:spacing w:after="0"/>
        <w:ind w:firstLine="540"/>
        <w:rPr>
          <w:sz w:val="23"/>
          <w:szCs w:val="23"/>
        </w:rPr>
      </w:pPr>
      <w:r>
        <w:rPr>
          <w:sz w:val="23"/>
          <w:szCs w:val="23"/>
        </w:rPr>
        <w:t>"</w:t>
      </w:r>
      <w:r>
        <w:rPr>
          <w:b/>
          <w:sz w:val="23"/>
          <w:szCs w:val="23"/>
        </w:rPr>
        <w:t>коэффициент значимости критерия оценки</w:t>
      </w:r>
      <w:r>
        <w:rPr>
          <w:sz w:val="23"/>
          <w:szCs w:val="23"/>
        </w:rPr>
        <w:t>" - вес критерия оценки в совокупности критериев оценки, установленных в конкурсной документации в соответствии с требованиями настоящего Приложения, деленный на 100;</w:t>
      </w:r>
    </w:p>
    <w:p w:rsidR="00A75E55" w:rsidRDefault="00A75E55" w:rsidP="00A75E55">
      <w:pPr>
        <w:autoSpaceDE w:val="0"/>
        <w:autoSpaceDN w:val="0"/>
        <w:adjustRightInd w:val="0"/>
        <w:spacing w:after="0"/>
        <w:ind w:firstLine="540"/>
        <w:rPr>
          <w:sz w:val="23"/>
          <w:szCs w:val="23"/>
        </w:rPr>
      </w:pPr>
      <w:r>
        <w:rPr>
          <w:sz w:val="23"/>
          <w:szCs w:val="23"/>
        </w:rPr>
        <w:t>"</w:t>
      </w:r>
      <w:r>
        <w:rPr>
          <w:b/>
          <w:sz w:val="23"/>
          <w:szCs w:val="23"/>
        </w:rPr>
        <w:t>рейтинг заявки по критерию оценки</w:t>
      </w:r>
      <w:r>
        <w:rPr>
          <w:sz w:val="23"/>
          <w:szCs w:val="23"/>
        </w:rPr>
        <w:t>" - оценка в баллах, получаемая участником конкурса по результатам оценки по критерию оценки с учетом коэффициента значимости критерия оценки.</w:t>
      </w:r>
    </w:p>
    <w:p w:rsidR="00A75E55" w:rsidRDefault="00A75E55" w:rsidP="00A75E55">
      <w:pPr>
        <w:autoSpaceDE w:val="0"/>
        <w:autoSpaceDN w:val="0"/>
        <w:adjustRightInd w:val="0"/>
        <w:spacing w:after="0"/>
        <w:ind w:firstLine="540"/>
        <w:rPr>
          <w:sz w:val="23"/>
          <w:szCs w:val="23"/>
        </w:rPr>
      </w:pPr>
      <w:r>
        <w:rPr>
          <w:sz w:val="23"/>
          <w:szCs w:val="23"/>
        </w:rPr>
        <w:t>Итоговый рейтинг заявки вычисляется как сумма рейтингов по каждому критерию оценки заявки.</w:t>
      </w:r>
    </w:p>
    <w:p w:rsidR="00A75E55" w:rsidRDefault="00A75E55" w:rsidP="00A75E55">
      <w:pPr>
        <w:autoSpaceDE w:val="0"/>
        <w:autoSpaceDN w:val="0"/>
        <w:adjustRightInd w:val="0"/>
        <w:spacing w:after="0"/>
        <w:ind w:firstLine="540"/>
        <w:rPr>
          <w:sz w:val="23"/>
          <w:szCs w:val="23"/>
        </w:rPr>
      </w:pPr>
      <w:r>
        <w:rPr>
          <w:sz w:val="23"/>
          <w:szCs w:val="23"/>
        </w:rPr>
        <w:t>Победителем признается участник конкурса, заявке которого присвоен самый высокий итоговый рейтинг. Заявке такого участника конкурса присваивается первый порядковый номер.</w:t>
      </w:r>
    </w:p>
    <w:p w:rsidR="00A75E55" w:rsidRDefault="00A75E55" w:rsidP="00A75E55">
      <w:pPr>
        <w:ind w:firstLine="709"/>
        <w:rPr>
          <w:sz w:val="23"/>
          <w:szCs w:val="23"/>
        </w:rPr>
      </w:pPr>
      <w:r>
        <w:rPr>
          <w:sz w:val="23"/>
          <w:szCs w:val="23"/>
        </w:rPr>
        <w:t>2. Оценка заявок на участие в конкурсе осуществляется с использованием следующих критериев оценки:</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5601"/>
        <w:gridCol w:w="3545"/>
      </w:tblGrid>
      <w:tr w:rsidR="00A75E55" w:rsidTr="00A75E55">
        <w:tc>
          <w:tcPr>
            <w:tcW w:w="888" w:type="dxa"/>
            <w:tcBorders>
              <w:top w:val="single" w:sz="4" w:space="0" w:color="auto"/>
              <w:left w:val="single" w:sz="4" w:space="0" w:color="auto"/>
              <w:bottom w:val="single" w:sz="4" w:space="0" w:color="auto"/>
              <w:right w:val="single" w:sz="4" w:space="0" w:color="auto"/>
            </w:tcBorders>
            <w:shd w:val="clear" w:color="auto" w:fill="E6E6E6"/>
            <w:hideMark/>
          </w:tcPr>
          <w:p w:rsidR="00A75E55" w:rsidRDefault="00A75E55">
            <w:pPr>
              <w:jc w:val="center"/>
              <w:rPr>
                <w:b/>
                <w:sz w:val="23"/>
                <w:szCs w:val="23"/>
              </w:rPr>
            </w:pPr>
            <w:r>
              <w:rPr>
                <w:b/>
                <w:sz w:val="23"/>
                <w:szCs w:val="23"/>
              </w:rPr>
              <w:t>№ кри</w:t>
            </w:r>
            <w:r>
              <w:rPr>
                <w:b/>
                <w:sz w:val="23"/>
                <w:szCs w:val="23"/>
              </w:rPr>
              <w:softHyphen/>
              <w:t>терия</w:t>
            </w:r>
          </w:p>
        </w:tc>
        <w:tc>
          <w:tcPr>
            <w:tcW w:w="5599" w:type="dxa"/>
            <w:tcBorders>
              <w:top w:val="single" w:sz="4" w:space="0" w:color="auto"/>
              <w:left w:val="single" w:sz="4" w:space="0" w:color="auto"/>
              <w:bottom w:val="single" w:sz="4" w:space="0" w:color="auto"/>
              <w:right w:val="single" w:sz="4" w:space="0" w:color="auto"/>
            </w:tcBorders>
            <w:shd w:val="clear" w:color="auto" w:fill="E6E6E6"/>
            <w:hideMark/>
          </w:tcPr>
          <w:p w:rsidR="00A75E55" w:rsidRDefault="00A75E55">
            <w:pPr>
              <w:jc w:val="center"/>
              <w:rPr>
                <w:b/>
                <w:sz w:val="23"/>
                <w:szCs w:val="23"/>
              </w:rPr>
            </w:pPr>
            <w:r>
              <w:rPr>
                <w:b/>
                <w:sz w:val="23"/>
                <w:szCs w:val="23"/>
              </w:rPr>
              <w:t>Критерии оценки заявок на участие в конкурсе</w:t>
            </w:r>
          </w:p>
        </w:tc>
        <w:tc>
          <w:tcPr>
            <w:tcW w:w="3544" w:type="dxa"/>
            <w:tcBorders>
              <w:top w:val="single" w:sz="4" w:space="0" w:color="auto"/>
              <w:left w:val="single" w:sz="4" w:space="0" w:color="auto"/>
              <w:bottom w:val="single" w:sz="4" w:space="0" w:color="auto"/>
              <w:right w:val="single" w:sz="4" w:space="0" w:color="auto"/>
            </w:tcBorders>
            <w:shd w:val="clear" w:color="auto" w:fill="E6E6E6"/>
            <w:hideMark/>
          </w:tcPr>
          <w:p w:rsidR="00A75E55" w:rsidRDefault="00A75E55">
            <w:pPr>
              <w:jc w:val="center"/>
              <w:rPr>
                <w:b/>
                <w:sz w:val="23"/>
                <w:szCs w:val="23"/>
              </w:rPr>
            </w:pPr>
            <w:r>
              <w:rPr>
                <w:b/>
                <w:sz w:val="23"/>
                <w:szCs w:val="23"/>
              </w:rPr>
              <w:t xml:space="preserve">Значимость критериев оценки заявок на участие в конкурсе </w:t>
            </w:r>
          </w:p>
        </w:tc>
      </w:tr>
      <w:tr w:rsidR="00A75E55" w:rsidTr="00A75E55">
        <w:tc>
          <w:tcPr>
            <w:tcW w:w="10031" w:type="dxa"/>
            <w:gridSpan w:val="3"/>
            <w:tcBorders>
              <w:top w:val="single" w:sz="4" w:space="0" w:color="auto"/>
              <w:left w:val="single" w:sz="4" w:space="0" w:color="auto"/>
              <w:bottom w:val="single" w:sz="4" w:space="0" w:color="auto"/>
              <w:right w:val="single" w:sz="4" w:space="0" w:color="auto"/>
            </w:tcBorders>
            <w:shd w:val="clear" w:color="auto" w:fill="F2F2F2"/>
            <w:hideMark/>
          </w:tcPr>
          <w:p w:rsidR="00A75E55" w:rsidRDefault="00A75E55">
            <w:pPr>
              <w:jc w:val="center"/>
              <w:rPr>
                <w:b/>
                <w:sz w:val="23"/>
                <w:szCs w:val="23"/>
              </w:rPr>
            </w:pPr>
            <w:r>
              <w:rPr>
                <w:b/>
                <w:sz w:val="23"/>
                <w:szCs w:val="23"/>
              </w:rPr>
              <w:t>Стоимостные критерии оценки</w:t>
            </w:r>
          </w:p>
        </w:tc>
      </w:tr>
      <w:tr w:rsidR="00A75E55" w:rsidTr="00A75E55">
        <w:tc>
          <w:tcPr>
            <w:tcW w:w="888" w:type="dxa"/>
            <w:tcBorders>
              <w:top w:val="single" w:sz="4" w:space="0" w:color="auto"/>
              <w:left w:val="single" w:sz="4" w:space="0" w:color="auto"/>
              <w:bottom w:val="single" w:sz="4" w:space="0" w:color="auto"/>
              <w:right w:val="single" w:sz="4" w:space="0" w:color="auto"/>
            </w:tcBorders>
          </w:tcPr>
          <w:p w:rsidR="00A75E55" w:rsidRDefault="00A75E55" w:rsidP="00A75E55">
            <w:pPr>
              <w:numPr>
                <w:ilvl w:val="0"/>
                <w:numId w:val="53"/>
              </w:numPr>
              <w:jc w:val="center"/>
              <w:rPr>
                <w:sz w:val="23"/>
                <w:szCs w:val="23"/>
              </w:rPr>
            </w:pPr>
          </w:p>
        </w:tc>
        <w:tc>
          <w:tcPr>
            <w:tcW w:w="5599" w:type="dxa"/>
            <w:tcBorders>
              <w:top w:val="single" w:sz="4" w:space="0" w:color="auto"/>
              <w:left w:val="single" w:sz="4" w:space="0" w:color="auto"/>
              <w:bottom w:val="single" w:sz="4" w:space="0" w:color="auto"/>
              <w:right w:val="single" w:sz="4" w:space="0" w:color="auto"/>
            </w:tcBorders>
            <w:hideMark/>
          </w:tcPr>
          <w:p w:rsidR="00A75E55" w:rsidRDefault="00A75E55">
            <w:pPr>
              <w:jc w:val="left"/>
              <w:rPr>
                <w:sz w:val="23"/>
                <w:szCs w:val="23"/>
              </w:rPr>
            </w:pPr>
            <w:r>
              <w:rPr>
                <w:sz w:val="23"/>
                <w:szCs w:val="23"/>
              </w:rPr>
              <w:t>Цена контракта</w:t>
            </w:r>
          </w:p>
        </w:tc>
        <w:tc>
          <w:tcPr>
            <w:tcW w:w="3544" w:type="dxa"/>
            <w:tcBorders>
              <w:top w:val="single" w:sz="4" w:space="0" w:color="auto"/>
              <w:left w:val="single" w:sz="4" w:space="0" w:color="auto"/>
              <w:bottom w:val="single" w:sz="4" w:space="0" w:color="auto"/>
              <w:right w:val="single" w:sz="4" w:space="0" w:color="auto"/>
            </w:tcBorders>
            <w:hideMark/>
          </w:tcPr>
          <w:p w:rsidR="00A75E55" w:rsidRDefault="00A75E55">
            <w:pPr>
              <w:jc w:val="center"/>
              <w:rPr>
                <w:sz w:val="23"/>
                <w:szCs w:val="23"/>
              </w:rPr>
            </w:pPr>
            <w:r>
              <w:rPr>
                <w:sz w:val="23"/>
                <w:szCs w:val="23"/>
              </w:rPr>
              <w:t>60 процентов</w:t>
            </w:r>
          </w:p>
        </w:tc>
      </w:tr>
      <w:tr w:rsidR="00A75E55" w:rsidTr="00A75E55">
        <w:tc>
          <w:tcPr>
            <w:tcW w:w="10031" w:type="dxa"/>
            <w:gridSpan w:val="3"/>
            <w:tcBorders>
              <w:top w:val="single" w:sz="4" w:space="0" w:color="auto"/>
              <w:left w:val="single" w:sz="4" w:space="0" w:color="auto"/>
              <w:bottom w:val="single" w:sz="4" w:space="0" w:color="auto"/>
              <w:right w:val="single" w:sz="4" w:space="0" w:color="auto"/>
            </w:tcBorders>
            <w:shd w:val="clear" w:color="auto" w:fill="F2F2F2"/>
            <w:hideMark/>
          </w:tcPr>
          <w:p w:rsidR="00A75E55" w:rsidRDefault="00A75E55">
            <w:pPr>
              <w:jc w:val="center"/>
              <w:rPr>
                <w:b/>
                <w:sz w:val="23"/>
                <w:szCs w:val="23"/>
              </w:rPr>
            </w:pPr>
            <w:r>
              <w:rPr>
                <w:b/>
                <w:sz w:val="23"/>
                <w:szCs w:val="23"/>
              </w:rPr>
              <w:t>Нестоимостные критерии оценки</w:t>
            </w:r>
          </w:p>
        </w:tc>
      </w:tr>
      <w:tr w:rsidR="00A75E55" w:rsidTr="00A75E55">
        <w:tc>
          <w:tcPr>
            <w:tcW w:w="888" w:type="dxa"/>
            <w:tcBorders>
              <w:top w:val="single" w:sz="4" w:space="0" w:color="auto"/>
              <w:left w:val="single" w:sz="4" w:space="0" w:color="auto"/>
              <w:bottom w:val="single" w:sz="4" w:space="0" w:color="auto"/>
              <w:right w:val="single" w:sz="4" w:space="0" w:color="auto"/>
            </w:tcBorders>
          </w:tcPr>
          <w:p w:rsidR="00A75E55" w:rsidRDefault="00A75E55" w:rsidP="00A75E55">
            <w:pPr>
              <w:numPr>
                <w:ilvl w:val="0"/>
                <w:numId w:val="53"/>
              </w:numPr>
              <w:jc w:val="center"/>
              <w:rPr>
                <w:sz w:val="23"/>
                <w:szCs w:val="23"/>
              </w:rPr>
            </w:pPr>
          </w:p>
        </w:tc>
        <w:tc>
          <w:tcPr>
            <w:tcW w:w="5599" w:type="dxa"/>
            <w:tcBorders>
              <w:top w:val="single" w:sz="4" w:space="0" w:color="auto"/>
              <w:left w:val="single" w:sz="4" w:space="0" w:color="auto"/>
              <w:bottom w:val="single" w:sz="4" w:space="0" w:color="auto"/>
              <w:right w:val="single" w:sz="4" w:space="0" w:color="auto"/>
            </w:tcBorders>
            <w:hideMark/>
          </w:tcPr>
          <w:p w:rsidR="00A75E55" w:rsidRDefault="00A75E55">
            <w:pPr>
              <w:rPr>
                <w:sz w:val="23"/>
                <w:szCs w:val="23"/>
              </w:rPr>
            </w:pPr>
            <w:r>
              <w:rPr>
                <w:sz w:val="23"/>
                <w:szCs w:val="23"/>
              </w:rPr>
              <w:t>Квалификация участников конкурса,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w:t>
            </w:r>
          </w:p>
        </w:tc>
        <w:tc>
          <w:tcPr>
            <w:tcW w:w="3544" w:type="dxa"/>
            <w:tcBorders>
              <w:top w:val="single" w:sz="4" w:space="0" w:color="auto"/>
              <w:left w:val="single" w:sz="4" w:space="0" w:color="auto"/>
              <w:bottom w:val="single" w:sz="4" w:space="0" w:color="auto"/>
              <w:right w:val="single" w:sz="4" w:space="0" w:color="auto"/>
            </w:tcBorders>
          </w:tcPr>
          <w:p w:rsidR="00A75E55" w:rsidRDefault="00A75E55">
            <w:pPr>
              <w:spacing w:after="0"/>
              <w:jc w:val="center"/>
              <w:rPr>
                <w:sz w:val="23"/>
                <w:szCs w:val="23"/>
              </w:rPr>
            </w:pPr>
            <w:r>
              <w:rPr>
                <w:sz w:val="23"/>
                <w:szCs w:val="23"/>
              </w:rPr>
              <w:t>40 процентов</w:t>
            </w:r>
          </w:p>
          <w:p w:rsidR="00A75E55" w:rsidRDefault="00A75E55">
            <w:pPr>
              <w:jc w:val="center"/>
              <w:rPr>
                <w:sz w:val="23"/>
                <w:szCs w:val="23"/>
              </w:rPr>
            </w:pPr>
          </w:p>
        </w:tc>
      </w:tr>
    </w:tbl>
    <w:p w:rsidR="00A75E55" w:rsidRDefault="00A75E55" w:rsidP="00A75E55">
      <w:pPr>
        <w:autoSpaceDE w:val="0"/>
        <w:autoSpaceDN w:val="0"/>
        <w:adjustRightInd w:val="0"/>
        <w:spacing w:after="0"/>
        <w:jc w:val="center"/>
        <w:outlineLvl w:val="0"/>
        <w:rPr>
          <w:b/>
          <w:bCs/>
        </w:rPr>
      </w:pPr>
      <w:r>
        <w:rPr>
          <w:b/>
          <w:bCs/>
        </w:rPr>
        <w:t>3. Оценка заявок по стоимостным критериям оценки</w:t>
      </w:r>
    </w:p>
    <w:p w:rsidR="00A75E55" w:rsidRDefault="00A75E55" w:rsidP="00A75E55">
      <w:pPr>
        <w:autoSpaceDE w:val="0"/>
        <w:autoSpaceDN w:val="0"/>
        <w:adjustRightInd w:val="0"/>
        <w:spacing w:after="0"/>
        <w:ind w:firstLine="540"/>
        <w:rPr>
          <w:bCs/>
        </w:rPr>
      </w:pPr>
      <w:r>
        <w:rPr>
          <w:bCs/>
        </w:rPr>
        <w:t>3.1. Количество баллов, присуждаемых по критериям оценки "</w:t>
      </w:r>
      <w:r>
        <w:rPr>
          <w:b/>
          <w:bCs/>
        </w:rPr>
        <w:t>цена контракта</w:t>
      </w:r>
      <w:r>
        <w:rPr>
          <w:bCs/>
        </w:rPr>
        <w:t>" (</w:t>
      </w:r>
      <w:r w:rsidR="004161A4">
        <w:rPr>
          <w:bCs/>
          <w:noProof/>
          <w:position w:val="-12"/>
        </w:rPr>
        <w:drawing>
          <wp:inline distT="0" distB="0" distL="0" distR="0">
            <wp:extent cx="278130" cy="23050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Pr>
          <w:bCs/>
        </w:rPr>
        <w:t>), определяется по формуле:</w:t>
      </w:r>
    </w:p>
    <w:p w:rsidR="00A75E55" w:rsidRDefault="00A75E55" w:rsidP="00A75E55">
      <w:pPr>
        <w:autoSpaceDE w:val="0"/>
        <w:autoSpaceDN w:val="0"/>
        <w:adjustRightInd w:val="0"/>
        <w:spacing w:after="0"/>
        <w:ind w:firstLine="540"/>
        <w:rPr>
          <w:bCs/>
        </w:rPr>
      </w:pPr>
      <w:r>
        <w:rPr>
          <w:bCs/>
        </w:rPr>
        <w:t xml:space="preserve">а) в случае если </w:t>
      </w:r>
      <w:r w:rsidR="004161A4">
        <w:rPr>
          <w:bCs/>
          <w:noProof/>
          <w:position w:val="-12"/>
        </w:rPr>
        <w:drawing>
          <wp:inline distT="0" distB="0" distL="0" distR="0">
            <wp:extent cx="524510" cy="230505"/>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24510" cy="230505"/>
                    </a:xfrm>
                    <a:prstGeom prst="rect">
                      <a:avLst/>
                    </a:prstGeom>
                    <a:noFill/>
                    <a:ln w="9525">
                      <a:noFill/>
                      <a:miter lim="800000"/>
                      <a:headEnd/>
                      <a:tailEnd/>
                    </a:ln>
                  </pic:spPr>
                </pic:pic>
              </a:graphicData>
            </a:graphic>
          </wp:inline>
        </w:drawing>
      </w:r>
      <w:r>
        <w:rPr>
          <w:bCs/>
        </w:rPr>
        <w:t>,</w:t>
      </w:r>
    </w:p>
    <w:p w:rsidR="00A75E55" w:rsidRDefault="004161A4" w:rsidP="00A75E55">
      <w:pPr>
        <w:autoSpaceDE w:val="0"/>
        <w:autoSpaceDN w:val="0"/>
        <w:adjustRightInd w:val="0"/>
        <w:spacing w:after="0"/>
        <w:jc w:val="center"/>
        <w:rPr>
          <w:bCs/>
        </w:rPr>
      </w:pPr>
      <w:r>
        <w:rPr>
          <w:b/>
          <w:bCs/>
          <w:noProof/>
          <w:position w:val="-30"/>
        </w:rPr>
        <w:drawing>
          <wp:inline distT="0" distB="0" distL="0" distR="0">
            <wp:extent cx="1041400" cy="43751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041400" cy="437515"/>
                    </a:xfrm>
                    <a:prstGeom prst="rect">
                      <a:avLst/>
                    </a:prstGeom>
                    <a:noFill/>
                    <a:ln w="9525">
                      <a:noFill/>
                      <a:miter lim="800000"/>
                      <a:headEnd/>
                      <a:tailEnd/>
                    </a:ln>
                  </pic:spPr>
                </pic:pic>
              </a:graphicData>
            </a:graphic>
          </wp:inline>
        </w:drawing>
      </w:r>
      <w:r w:rsidR="00A75E55">
        <w:rPr>
          <w:bCs/>
        </w:rPr>
        <w:t>,</w:t>
      </w:r>
    </w:p>
    <w:p w:rsidR="00A75E55" w:rsidRDefault="00A75E55" w:rsidP="00A75E55">
      <w:pPr>
        <w:autoSpaceDE w:val="0"/>
        <w:autoSpaceDN w:val="0"/>
        <w:adjustRightInd w:val="0"/>
        <w:spacing w:after="0"/>
        <w:ind w:firstLine="540"/>
        <w:rPr>
          <w:bCs/>
        </w:rPr>
      </w:pPr>
      <w:r>
        <w:rPr>
          <w:bCs/>
        </w:rPr>
        <w:t>где:</w:t>
      </w:r>
    </w:p>
    <w:p w:rsidR="00A75E55" w:rsidRDefault="004161A4" w:rsidP="00A75E55">
      <w:pPr>
        <w:autoSpaceDE w:val="0"/>
        <w:autoSpaceDN w:val="0"/>
        <w:adjustRightInd w:val="0"/>
        <w:spacing w:after="0"/>
        <w:ind w:firstLine="540"/>
        <w:rPr>
          <w:bCs/>
        </w:rPr>
      </w:pPr>
      <w:r>
        <w:rPr>
          <w:bCs/>
          <w:noProof/>
          <w:position w:val="-12"/>
        </w:rPr>
        <w:drawing>
          <wp:inline distT="0" distB="0" distL="0" distR="0">
            <wp:extent cx="198755" cy="23050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98755" cy="230505"/>
                    </a:xfrm>
                    <a:prstGeom prst="rect">
                      <a:avLst/>
                    </a:prstGeom>
                    <a:noFill/>
                    <a:ln w="9525">
                      <a:noFill/>
                      <a:miter lim="800000"/>
                      <a:headEnd/>
                      <a:tailEnd/>
                    </a:ln>
                  </pic:spPr>
                </pic:pic>
              </a:graphicData>
            </a:graphic>
          </wp:inline>
        </w:drawing>
      </w:r>
      <w:r w:rsidR="00A75E55">
        <w:rPr>
          <w:bCs/>
        </w:rPr>
        <w:t xml:space="preserve"> - предложение участника конкурса, заявка которого оценивается;</w:t>
      </w:r>
    </w:p>
    <w:p w:rsidR="00A75E55" w:rsidRDefault="004161A4" w:rsidP="00A75E55">
      <w:pPr>
        <w:autoSpaceDE w:val="0"/>
        <w:autoSpaceDN w:val="0"/>
        <w:adjustRightInd w:val="0"/>
        <w:spacing w:after="0"/>
        <w:ind w:firstLine="540"/>
        <w:rPr>
          <w:bCs/>
        </w:rPr>
      </w:pPr>
      <w:r>
        <w:rPr>
          <w:bCs/>
          <w:noProof/>
          <w:position w:val="-12"/>
        </w:rPr>
        <w:drawing>
          <wp:inline distT="0" distB="0" distL="0" distR="0">
            <wp:extent cx="325755" cy="23050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00A75E55">
        <w:rPr>
          <w:bCs/>
        </w:rPr>
        <w:t xml:space="preserve"> - минимальное предложение из предложений по критерию оценки, сделанных участниками конкурса;</w:t>
      </w:r>
    </w:p>
    <w:p w:rsidR="00A75E55" w:rsidRDefault="00A75E55" w:rsidP="00A75E55">
      <w:pPr>
        <w:autoSpaceDE w:val="0"/>
        <w:autoSpaceDN w:val="0"/>
        <w:adjustRightInd w:val="0"/>
        <w:spacing w:after="0"/>
        <w:ind w:firstLine="540"/>
        <w:rPr>
          <w:bCs/>
        </w:rPr>
      </w:pPr>
      <w:r>
        <w:rPr>
          <w:bCs/>
        </w:rPr>
        <w:t xml:space="preserve">б) в случае если </w:t>
      </w:r>
      <w:r w:rsidR="004161A4">
        <w:rPr>
          <w:bCs/>
          <w:noProof/>
          <w:position w:val="-12"/>
        </w:rPr>
        <w:drawing>
          <wp:inline distT="0" distB="0" distL="0" distR="0">
            <wp:extent cx="524510" cy="23050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24510" cy="230505"/>
                    </a:xfrm>
                    <a:prstGeom prst="rect">
                      <a:avLst/>
                    </a:prstGeom>
                    <a:noFill/>
                    <a:ln w="9525">
                      <a:noFill/>
                      <a:miter lim="800000"/>
                      <a:headEnd/>
                      <a:tailEnd/>
                    </a:ln>
                  </pic:spPr>
                </pic:pic>
              </a:graphicData>
            </a:graphic>
          </wp:inline>
        </w:drawing>
      </w:r>
      <w:r>
        <w:rPr>
          <w:bCs/>
        </w:rPr>
        <w:t>,</w:t>
      </w:r>
    </w:p>
    <w:p w:rsidR="00A75E55" w:rsidRDefault="004161A4" w:rsidP="00A75E55">
      <w:pPr>
        <w:autoSpaceDE w:val="0"/>
        <w:autoSpaceDN w:val="0"/>
        <w:adjustRightInd w:val="0"/>
        <w:spacing w:after="0"/>
        <w:ind w:firstLine="540"/>
        <w:jc w:val="center"/>
        <w:rPr>
          <w:bCs/>
        </w:rPr>
      </w:pPr>
      <w:r>
        <w:rPr>
          <w:noProof/>
          <w:position w:val="-30"/>
        </w:rPr>
        <w:drawing>
          <wp:inline distT="0" distB="0" distL="0" distR="0">
            <wp:extent cx="1438910" cy="461010"/>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438910" cy="461010"/>
                    </a:xfrm>
                    <a:prstGeom prst="rect">
                      <a:avLst/>
                    </a:prstGeom>
                    <a:noFill/>
                    <a:ln w="9525">
                      <a:noFill/>
                      <a:miter lim="800000"/>
                      <a:headEnd/>
                      <a:tailEnd/>
                    </a:ln>
                  </pic:spPr>
                </pic:pic>
              </a:graphicData>
            </a:graphic>
          </wp:inline>
        </w:drawing>
      </w:r>
      <w:r w:rsidR="00A75E55">
        <w:rPr>
          <w:bCs/>
        </w:rPr>
        <w:t>,</w:t>
      </w:r>
    </w:p>
    <w:p w:rsidR="00A75E55" w:rsidRDefault="00A75E55" w:rsidP="00A75E55">
      <w:pPr>
        <w:autoSpaceDE w:val="0"/>
        <w:autoSpaceDN w:val="0"/>
        <w:adjustRightInd w:val="0"/>
        <w:spacing w:after="0"/>
        <w:ind w:firstLine="540"/>
        <w:rPr>
          <w:bCs/>
        </w:rPr>
      </w:pPr>
      <w:r>
        <w:rPr>
          <w:bCs/>
        </w:rPr>
        <w:t xml:space="preserve">где </w:t>
      </w:r>
      <w:r w:rsidR="004161A4">
        <w:rPr>
          <w:bCs/>
          <w:noProof/>
          <w:position w:val="-12"/>
        </w:rPr>
        <w:drawing>
          <wp:inline distT="0" distB="0" distL="0" distR="0">
            <wp:extent cx="325755" cy="23050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Pr>
          <w:bCs/>
        </w:rPr>
        <w:t xml:space="preserve"> - максимальное предложение из предложений по критерию, сделанных участниками конкурса.</w:t>
      </w:r>
    </w:p>
    <w:p w:rsidR="00A75E55" w:rsidRDefault="00A75E55" w:rsidP="00A75E55">
      <w:pPr>
        <w:autoSpaceDE w:val="0"/>
        <w:autoSpaceDN w:val="0"/>
        <w:adjustRightInd w:val="0"/>
        <w:spacing w:after="0"/>
        <w:jc w:val="center"/>
        <w:outlineLvl w:val="0"/>
        <w:rPr>
          <w:b/>
          <w:bCs/>
        </w:rPr>
      </w:pPr>
      <w:r>
        <w:rPr>
          <w:b/>
          <w:bCs/>
        </w:rPr>
        <w:t>4. Оценка заявок по нестоимостным критериям оценки</w:t>
      </w:r>
    </w:p>
    <w:p w:rsidR="00A75E55" w:rsidRPr="00697D37" w:rsidRDefault="00A75E55" w:rsidP="00A75E55">
      <w:pPr>
        <w:autoSpaceDE w:val="0"/>
        <w:autoSpaceDN w:val="0"/>
        <w:adjustRightInd w:val="0"/>
        <w:spacing w:after="0"/>
        <w:ind w:firstLine="540"/>
        <w:rPr>
          <w:bCs/>
        </w:rPr>
      </w:pPr>
      <w:bookmarkStart w:id="56" w:name="Par38"/>
      <w:bookmarkEnd w:id="56"/>
      <w:r w:rsidRPr="00697D37">
        <w:rPr>
          <w:bCs/>
        </w:rPr>
        <w:t>4.1. Оценка заявок на участие в конкурсе по критерию «Квалификация участников конкурса,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 (значимость 40 (сорок)%; коэффициент значимости критерия 0,4), осуществляется с учетом следующих показателей:</w:t>
      </w:r>
    </w:p>
    <w:p w:rsidR="00A75E55" w:rsidRPr="00697D37" w:rsidRDefault="00A75E55" w:rsidP="00A75E55">
      <w:pPr>
        <w:autoSpaceDE w:val="0"/>
        <w:autoSpaceDN w:val="0"/>
        <w:adjustRightInd w:val="0"/>
        <w:spacing w:after="0"/>
        <w:ind w:firstLine="540"/>
        <w:rPr>
          <w:bCs/>
        </w:rPr>
      </w:pPr>
      <w:r w:rsidRPr="00697D37">
        <w:rPr>
          <w:bCs/>
        </w:rPr>
        <w:t xml:space="preserve">4.1.1. «Опыт участника по успешному выполнению работ сопоставимого характера и объема» </w:t>
      </w:r>
      <w:r w:rsidRPr="00697D37">
        <w:rPr>
          <w:b/>
          <w:bCs/>
          <w:i/>
        </w:rPr>
        <w:t>(значимость показателя 100%).</w:t>
      </w:r>
    </w:p>
    <w:p w:rsidR="00EB2F5A" w:rsidRDefault="00A75E55" w:rsidP="00A75E55">
      <w:pPr>
        <w:autoSpaceDE w:val="0"/>
        <w:autoSpaceDN w:val="0"/>
        <w:adjustRightInd w:val="0"/>
        <w:spacing w:after="0"/>
        <w:ind w:firstLine="540"/>
        <w:rPr>
          <w:bCs/>
        </w:rPr>
      </w:pPr>
      <w:r w:rsidRPr="00697D37">
        <w:rPr>
          <w:bCs/>
        </w:rPr>
        <w:t xml:space="preserve">Предметом оценки по показателю «Опыт участника по успешному выполнению работ сопоставимого характера и объема» является </w:t>
      </w:r>
      <w:r w:rsidRPr="00697D37">
        <w:rPr>
          <w:b/>
          <w:bCs/>
        </w:rPr>
        <w:t>суммарное денежное выражение</w:t>
      </w:r>
      <w:r w:rsidRPr="00697D37">
        <w:rPr>
          <w:bCs/>
        </w:rPr>
        <w:t xml:space="preserve"> по всем выполненным контрактам и/или договорам, за последние 3 года до даты подачи заявки на участие в настоящем конкурсе, в которых содержится опыт выполнения работ </w:t>
      </w:r>
      <w:r w:rsidR="007C08E0">
        <w:rPr>
          <w:bCs/>
        </w:rPr>
        <w:t>по</w:t>
      </w:r>
      <w:r w:rsidRPr="00697D37">
        <w:rPr>
          <w:bCs/>
        </w:rPr>
        <w:t xml:space="preserve"> объект</w:t>
      </w:r>
      <w:r w:rsidR="007C08E0">
        <w:rPr>
          <w:bCs/>
        </w:rPr>
        <w:t>у</w:t>
      </w:r>
      <w:r w:rsidRPr="00697D37">
        <w:rPr>
          <w:bCs/>
        </w:rPr>
        <w:t xml:space="preserve"> закупки</w:t>
      </w:r>
      <w:r w:rsidR="00EB2F5A">
        <w:rPr>
          <w:bCs/>
        </w:rPr>
        <w:t>.</w:t>
      </w:r>
    </w:p>
    <w:p w:rsidR="00A75E55" w:rsidRPr="00697D37" w:rsidRDefault="00A75E55" w:rsidP="00A75E55">
      <w:pPr>
        <w:autoSpaceDE w:val="0"/>
        <w:autoSpaceDN w:val="0"/>
        <w:adjustRightInd w:val="0"/>
        <w:spacing w:after="0"/>
        <w:ind w:firstLine="540"/>
        <w:rPr>
          <w:bCs/>
        </w:rPr>
      </w:pPr>
      <w:r w:rsidRPr="00697D37">
        <w:rPr>
          <w:bCs/>
        </w:rPr>
        <w:t xml:space="preserve">В качестве документов, подтверждающих опыт участника по успешному выполнению работ сопоставимого характера и объема (в </w:t>
      </w:r>
      <w:r w:rsidRPr="00697D37">
        <w:rPr>
          <w:b/>
          <w:bCs/>
        </w:rPr>
        <w:t>суммарном денежном выражении</w:t>
      </w:r>
      <w:r w:rsidRPr="00697D37">
        <w:rPr>
          <w:bCs/>
        </w:rPr>
        <w:t xml:space="preserve"> по всем контрактам и/или договорам в рублях), участник предоставляет информацию по Форме 4.1. Раздела 3 и копии исполненных контрактов и/или договоров, включая все листы и приложения к ним и копии акта (актов) выполненных работ. </w:t>
      </w:r>
    </w:p>
    <w:p w:rsidR="00A75E55" w:rsidRPr="00697D37" w:rsidRDefault="00A75E55" w:rsidP="00A75E55">
      <w:pPr>
        <w:autoSpaceDE w:val="0"/>
        <w:autoSpaceDN w:val="0"/>
        <w:adjustRightInd w:val="0"/>
        <w:spacing w:after="0"/>
        <w:ind w:firstLine="540"/>
        <w:rPr>
          <w:bCs/>
        </w:rPr>
      </w:pPr>
      <w:r w:rsidRPr="00697D37">
        <w:rPr>
          <w:bCs/>
        </w:rPr>
        <w:t>Количество баллов, присуждаемых по показателю «Опыт участника по успешному выполнению работ сопоставимого характера и объема» (НЦБi), определяется по формуле:</w:t>
      </w:r>
    </w:p>
    <w:p w:rsidR="00A75E55" w:rsidRPr="00697D37" w:rsidRDefault="004161A4" w:rsidP="00A75E55">
      <w:pPr>
        <w:autoSpaceDE w:val="0"/>
        <w:autoSpaceDN w:val="0"/>
        <w:adjustRightInd w:val="0"/>
        <w:spacing w:after="0"/>
        <w:jc w:val="center"/>
        <w:rPr>
          <w:bCs/>
        </w:rPr>
      </w:pPr>
      <w:r>
        <w:rPr>
          <w:bCs/>
          <w:noProof/>
          <w:position w:val="-14"/>
        </w:rPr>
        <w:drawing>
          <wp:inline distT="0" distB="0" distL="0" distR="0">
            <wp:extent cx="1781175" cy="25463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1781175" cy="254635"/>
                    </a:xfrm>
                    <a:prstGeom prst="rect">
                      <a:avLst/>
                    </a:prstGeom>
                    <a:noFill/>
                    <a:ln w="9525">
                      <a:noFill/>
                      <a:miter lim="800000"/>
                      <a:headEnd/>
                      <a:tailEnd/>
                    </a:ln>
                  </pic:spPr>
                </pic:pic>
              </a:graphicData>
            </a:graphic>
          </wp:inline>
        </w:drawing>
      </w:r>
      <w:r w:rsidR="00A75E55" w:rsidRPr="00697D37">
        <w:rPr>
          <w:bCs/>
        </w:rPr>
        <w:t>,</w:t>
      </w:r>
    </w:p>
    <w:p w:rsidR="00A75E55" w:rsidRDefault="00A75E55" w:rsidP="00A75E55">
      <w:pPr>
        <w:autoSpaceDE w:val="0"/>
        <w:autoSpaceDN w:val="0"/>
        <w:adjustRightInd w:val="0"/>
        <w:spacing w:after="0"/>
        <w:ind w:firstLine="540"/>
        <w:rPr>
          <w:bCs/>
        </w:rPr>
      </w:pPr>
      <w:r>
        <w:rPr>
          <w:bCs/>
        </w:rPr>
        <w:t>где:</w:t>
      </w:r>
    </w:p>
    <w:p w:rsidR="00A75E55" w:rsidRDefault="00A75E55" w:rsidP="00A75E55">
      <w:pPr>
        <w:autoSpaceDE w:val="0"/>
        <w:autoSpaceDN w:val="0"/>
        <w:adjustRightInd w:val="0"/>
        <w:spacing w:after="0"/>
        <w:ind w:firstLine="540"/>
        <w:rPr>
          <w:bCs/>
        </w:rPr>
      </w:pPr>
      <w:r>
        <w:rPr>
          <w:bCs/>
        </w:rPr>
        <w:t>КЗ - коэффициент значимости показателя.</w:t>
      </w:r>
    </w:p>
    <w:p w:rsidR="00A75E55" w:rsidRDefault="00A75E55" w:rsidP="00A75E55">
      <w:pPr>
        <w:autoSpaceDE w:val="0"/>
        <w:autoSpaceDN w:val="0"/>
        <w:adjustRightInd w:val="0"/>
        <w:spacing w:after="0"/>
        <w:ind w:firstLine="540"/>
        <w:rPr>
          <w:bCs/>
        </w:rPr>
      </w:pPr>
      <w:r>
        <w:rPr>
          <w:bCs/>
        </w:rPr>
        <w:t>В случае если используется один показатель, КЗ = 1;</w:t>
      </w:r>
    </w:p>
    <w:p w:rsidR="00A75E55" w:rsidRDefault="004161A4" w:rsidP="00A75E55">
      <w:pPr>
        <w:autoSpaceDE w:val="0"/>
        <w:autoSpaceDN w:val="0"/>
        <w:adjustRightInd w:val="0"/>
        <w:spacing w:after="0"/>
        <w:ind w:firstLine="540"/>
        <w:rPr>
          <w:bCs/>
        </w:rPr>
      </w:pPr>
      <w:r>
        <w:rPr>
          <w:bCs/>
          <w:noProof/>
          <w:position w:val="-12"/>
        </w:rPr>
        <w:drawing>
          <wp:inline distT="0" distB="0" distL="0" distR="0">
            <wp:extent cx="191135" cy="2305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91135" cy="230505"/>
                    </a:xfrm>
                    <a:prstGeom prst="rect">
                      <a:avLst/>
                    </a:prstGeom>
                    <a:noFill/>
                    <a:ln w="9525">
                      <a:noFill/>
                      <a:miter lim="800000"/>
                      <a:headEnd/>
                      <a:tailEnd/>
                    </a:ln>
                  </pic:spPr>
                </pic:pic>
              </a:graphicData>
            </a:graphic>
          </wp:inline>
        </w:drawing>
      </w:r>
      <w:r w:rsidR="00A75E55">
        <w:rPr>
          <w:bCs/>
        </w:rPr>
        <w:t xml:space="preserve"> - предложение участника конкурса, заявка (предложение) которого оценивается;</w:t>
      </w:r>
    </w:p>
    <w:p w:rsidR="00A75E55" w:rsidRDefault="004161A4" w:rsidP="00A75E55">
      <w:pPr>
        <w:autoSpaceDE w:val="0"/>
        <w:autoSpaceDN w:val="0"/>
        <w:adjustRightInd w:val="0"/>
        <w:spacing w:after="0"/>
        <w:ind w:firstLine="540"/>
        <w:rPr>
          <w:bCs/>
        </w:rPr>
      </w:pPr>
      <w:r>
        <w:rPr>
          <w:bCs/>
          <w:noProof/>
          <w:position w:val="-12"/>
        </w:rPr>
        <w:drawing>
          <wp:inline distT="0" distB="0" distL="0" distR="0">
            <wp:extent cx="325755" cy="23050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00A75E55">
        <w:rPr>
          <w:bCs/>
        </w:rPr>
        <w:t xml:space="preserve"> - максимальное предложение из предложений по критерию оценки, сделанных участниками конкурса.</w:t>
      </w:r>
    </w:p>
    <w:p w:rsidR="00A75E55" w:rsidRDefault="00A75E55" w:rsidP="00A75E55">
      <w:pPr>
        <w:ind w:firstLine="567"/>
      </w:pPr>
      <w:r>
        <w:t>Отсутствие информации и/или отсутствие подтверждающих документов оценивается в 0 баллов.</w:t>
      </w:r>
    </w:p>
    <w:p w:rsidR="00A75E55" w:rsidRDefault="00A75E55" w:rsidP="00A75E55">
      <w:pPr>
        <w:spacing w:after="0"/>
        <w:ind w:firstLine="567"/>
      </w:pPr>
      <w:r>
        <w:t>Итоговый рейтинг заявки вычисляется как сумма рейтингов по каждому критерию оценки заявки.</w:t>
      </w:r>
    </w:p>
    <w:p w:rsidR="00A75E55" w:rsidRPr="00697D37" w:rsidRDefault="00A75E55" w:rsidP="00A75E55">
      <w:pPr>
        <w:autoSpaceDE w:val="0"/>
        <w:autoSpaceDN w:val="0"/>
        <w:adjustRightInd w:val="0"/>
        <w:spacing w:after="0"/>
        <w:ind w:firstLine="567"/>
        <w:rPr>
          <w:bCs/>
        </w:rPr>
      </w:pPr>
      <w:r w:rsidRPr="00697D37">
        <w:t>Победителем признается участник конкурса, заявке которого присвоен самый высокий итоговый рейтинг. Заявке такого участника конкурса присваивается первый порядковый номер.</w:t>
      </w:r>
    </w:p>
    <w:p w:rsidR="00A75E55" w:rsidRPr="00697D37" w:rsidRDefault="00A75E55" w:rsidP="00A75E55">
      <w:pPr>
        <w:autoSpaceDE w:val="0"/>
        <w:ind w:firstLine="567"/>
      </w:pPr>
      <w:r w:rsidRPr="00697D37">
        <w:t>При равных суммарных баллах нескольких заявок победившей считается ранее поданная заявка.</w:t>
      </w:r>
    </w:p>
    <w:p w:rsidR="00A75E55" w:rsidRPr="00697D37" w:rsidRDefault="00A75E55" w:rsidP="00A75E55">
      <w:pPr>
        <w:sectPr w:rsidR="00A75E55" w:rsidRPr="00697D37" w:rsidSect="0051775E">
          <w:headerReference w:type="even" r:id="rId33"/>
          <w:footerReference w:type="even" r:id="rId34"/>
          <w:footerReference w:type="default" r:id="rId35"/>
          <w:pgSz w:w="11906" w:h="16838"/>
          <w:pgMar w:top="899" w:right="518" w:bottom="899" w:left="1248" w:header="708" w:footer="708" w:gutter="0"/>
          <w:cols w:space="708"/>
          <w:titlePg/>
          <w:docGrid w:linePitch="360"/>
        </w:sectPr>
      </w:pPr>
    </w:p>
    <w:tbl>
      <w:tblPr>
        <w:tblW w:w="0" w:type="auto"/>
        <w:tblLook w:val="01E0" w:firstRow="1" w:lastRow="1" w:firstColumn="1" w:lastColumn="1" w:noHBand="0" w:noVBand="0"/>
      </w:tblPr>
      <w:tblGrid>
        <w:gridCol w:w="4720"/>
        <w:gridCol w:w="5423"/>
      </w:tblGrid>
      <w:tr w:rsidR="00830EA1" w:rsidRPr="00BB0BAE" w:rsidTr="00FF5D57">
        <w:tc>
          <w:tcPr>
            <w:tcW w:w="4788" w:type="dxa"/>
          </w:tcPr>
          <w:p w:rsidR="00830EA1" w:rsidRPr="00C20A57" w:rsidRDefault="00830EA1" w:rsidP="00FF5D57">
            <w:pPr>
              <w:pStyle w:val="af1"/>
              <w:rPr>
                <w:b/>
                <w:bCs/>
              </w:rPr>
            </w:pPr>
          </w:p>
        </w:tc>
        <w:tc>
          <w:tcPr>
            <w:tcW w:w="5470" w:type="dxa"/>
          </w:tcPr>
          <w:p w:rsidR="00830EA1" w:rsidRPr="00C20A57" w:rsidRDefault="00830EA1" w:rsidP="00830EA1">
            <w:pPr>
              <w:pStyle w:val="af1"/>
              <w:rPr>
                <w:b/>
                <w:bCs/>
              </w:rPr>
            </w:pPr>
            <w:r w:rsidRPr="00C20A57">
              <w:rPr>
                <w:b/>
                <w:bCs/>
              </w:rPr>
              <w:t>Приложение 2 к Разделу 2. «Информационная карта конкурса», которое является неотъемлемой частью конкурсной документации</w:t>
            </w:r>
          </w:p>
        </w:tc>
      </w:tr>
    </w:tbl>
    <w:p w:rsidR="00830EA1" w:rsidRPr="00BB0BAE" w:rsidRDefault="00830EA1" w:rsidP="00830EA1">
      <w:pPr>
        <w:jc w:val="right"/>
        <w:rPr>
          <w:i/>
          <w:sz w:val="18"/>
          <w:szCs w:val="18"/>
        </w:rPr>
      </w:pPr>
    </w:p>
    <w:p w:rsidR="00830EA1" w:rsidRPr="00BB0BAE" w:rsidRDefault="00830EA1" w:rsidP="00830EA1">
      <w:pPr>
        <w:rPr>
          <w:b/>
        </w:rPr>
      </w:pPr>
      <w:r w:rsidRPr="00BB0BAE">
        <w:rPr>
          <w:b/>
        </w:rPr>
        <w:t>РАСЧЕТ-ОБОСНОВАНИЕ НАЧАЛЬНОЙ (МАКСИМАЛЬНОЙ) ЦЕНЫ КОНТРАКТА</w:t>
      </w:r>
    </w:p>
    <w:p w:rsidR="00830EA1" w:rsidRDefault="004161A4" w:rsidP="00830EA1">
      <w:pPr>
        <w:rPr>
          <w:b/>
        </w:rPr>
      </w:pPr>
      <w:r>
        <w:rPr>
          <w:b/>
          <w:noProof/>
        </w:rPr>
        <w:drawing>
          <wp:inline distT="0" distB="0" distL="0" distR="0">
            <wp:extent cx="6527800" cy="6567805"/>
            <wp:effectExtent l="1905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6527800" cy="6567805"/>
                    </a:xfrm>
                    <a:prstGeom prst="rect">
                      <a:avLst/>
                    </a:prstGeom>
                    <a:noFill/>
                    <a:ln w="9525">
                      <a:noFill/>
                      <a:miter lim="800000"/>
                      <a:headEnd/>
                      <a:tailEnd/>
                    </a:ln>
                  </pic:spPr>
                </pic:pic>
              </a:graphicData>
            </a:graphic>
          </wp:inline>
        </w:drawing>
      </w:r>
    </w:p>
    <w:p w:rsidR="00A75E55" w:rsidRDefault="00A75E55" w:rsidP="00830EA1">
      <w:pPr>
        <w:rPr>
          <w:b/>
        </w:rPr>
      </w:pPr>
    </w:p>
    <w:p w:rsidR="00A75E55" w:rsidRPr="00BB0BAE" w:rsidRDefault="004161A4" w:rsidP="00830EA1">
      <w:pPr>
        <w:rPr>
          <w:b/>
        </w:rPr>
      </w:pPr>
      <w:r>
        <w:rPr>
          <w:b/>
          <w:noProof/>
        </w:rPr>
        <w:drawing>
          <wp:inline distT="0" distB="0" distL="0" distR="0">
            <wp:extent cx="5963285" cy="68224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63285" cy="6822440"/>
                    </a:xfrm>
                    <a:prstGeom prst="rect">
                      <a:avLst/>
                    </a:prstGeom>
                    <a:noFill/>
                    <a:ln w="9525">
                      <a:noFill/>
                      <a:miter lim="800000"/>
                      <a:headEnd/>
                      <a:tailEnd/>
                    </a:ln>
                  </pic:spPr>
                </pic:pic>
              </a:graphicData>
            </a:graphic>
          </wp:inline>
        </w:drawing>
      </w:r>
    </w:p>
    <w:p w:rsidR="00406B8B" w:rsidRDefault="00406B8B" w:rsidP="00830EA1">
      <w:pPr>
        <w:rPr>
          <w:b/>
        </w:rPr>
      </w:pPr>
    </w:p>
    <w:p w:rsidR="00FC08CF" w:rsidRDefault="00FC08CF" w:rsidP="00830EA1">
      <w:pPr>
        <w:rPr>
          <w:b/>
        </w:rPr>
        <w:sectPr w:rsidR="00FC08CF" w:rsidSect="00E05566">
          <w:headerReference w:type="even" r:id="rId38"/>
          <w:footerReference w:type="even" r:id="rId39"/>
          <w:footerReference w:type="default" r:id="rId40"/>
          <w:pgSz w:w="11906" w:h="16838"/>
          <w:pgMar w:top="902" w:right="516" w:bottom="902" w:left="1247" w:header="709" w:footer="709" w:gutter="0"/>
          <w:cols w:space="708"/>
          <w:titlePg/>
          <w:docGrid w:linePitch="360"/>
        </w:sectPr>
      </w:pPr>
    </w:p>
    <w:p w:rsidR="004D7627" w:rsidRPr="00BB0BAE" w:rsidRDefault="00AE3A68" w:rsidP="003D0173">
      <w:pPr>
        <w:pStyle w:val="11"/>
        <w:spacing w:before="0" w:after="0"/>
        <w:rPr>
          <w:sz w:val="24"/>
          <w:szCs w:val="24"/>
        </w:rPr>
      </w:pPr>
      <w:r w:rsidRPr="00BB0BAE">
        <w:rPr>
          <w:sz w:val="24"/>
          <w:szCs w:val="24"/>
        </w:rPr>
        <w:t xml:space="preserve">РАЗДЕЛ </w:t>
      </w:r>
      <w:r w:rsidR="00C9665E" w:rsidRPr="00BB0BAE">
        <w:rPr>
          <w:sz w:val="24"/>
          <w:szCs w:val="24"/>
        </w:rPr>
        <w:t>3</w:t>
      </w:r>
      <w:r w:rsidRPr="00BB0BAE">
        <w:rPr>
          <w:sz w:val="24"/>
          <w:szCs w:val="24"/>
        </w:rPr>
        <w:t xml:space="preserve">. </w:t>
      </w:r>
      <w:r w:rsidR="004D7627" w:rsidRPr="00BB0BAE">
        <w:rPr>
          <w:sz w:val="24"/>
          <w:szCs w:val="24"/>
        </w:rPr>
        <w:t xml:space="preserve">ОБРАЗЦЫ ФОРМ ДОКУМЕНТОВ, ПРЕДСТАВЛЯЕМЫХ </w:t>
      </w:r>
      <w:r w:rsidR="0093406E" w:rsidRPr="00BB0BAE">
        <w:rPr>
          <w:sz w:val="24"/>
          <w:szCs w:val="24"/>
        </w:rPr>
        <w:t xml:space="preserve">УЧАСТНИКАМИ </w:t>
      </w:r>
      <w:r w:rsidR="003D0173" w:rsidRPr="00BB0BAE">
        <w:rPr>
          <w:sz w:val="24"/>
          <w:szCs w:val="24"/>
        </w:rPr>
        <w:t>КОНКУРСА</w:t>
      </w:r>
      <w:r w:rsidR="004D7627" w:rsidRPr="00BB0BAE">
        <w:rPr>
          <w:sz w:val="24"/>
          <w:szCs w:val="24"/>
        </w:rPr>
        <w:t xml:space="preserve"> ДЛЯ УЧАСТИЯ В КОНКУРСЕ</w:t>
      </w:r>
      <w:bookmarkEnd w:id="55"/>
      <w:r w:rsidR="004D7627" w:rsidRPr="00BB0BAE">
        <w:rPr>
          <w:sz w:val="24"/>
          <w:szCs w:val="24"/>
        </w:rPr>
        <w:t xml:space="preserve"> </w:t>
      </w:r>
    </w:p>
    <w:p w:rsidR="005B39F4" w:rsidRPr="00BB0BAE" w:rsidRDefault="005B39F4" w:rsidP="00D01000">
      <w:pPr>
        <w:pStyle w:val="24"/>
        <w:rPr>
          <w:sz w:val="24"/>
          <w:szCs w:val="24"/>
        </w:rPr>
      </w:pPr>
      <w:bookmarkStart w:id="57" w:name="_Toc295467309"/>
    </w:p>
    <w:p w:rsidR="004D7627" w:rsidRPr="00BB0BAE" w:rsidRDefault="004D7627" w:rsidP="00D01000">
      <w:pPr>
        <w:pStyle w:val="24"/>
        <w:rPr>
          <w:sz w:val="24"/>
          <w:szCs w:val="24"/>
        </w:rPr>
      </w:pPr>
      <w:r w:rsidRPr="00BB0BAE">
        <w:rPr>
          <w:sz w:val="24"/>
          <w:szCs w:val="24"/>
        </w:rPr>
        <w:t xml:space="preserve">ФОРМА </w:t>
      </w:r>
      <w:r w:rsidR="00A13A31" w:rsidRPr="00BB0BAE">
        <w:rPr>
          <w:sz w:val="24"/>
          <w:szCs w:val="24"/>
        </w:rPr>
        <w:t xml:space="preserve">1. </w:t>
      </w:r>
      <w:r w:rsidR="004D3762" w:rsidRPr="00BB0BAE">
        <w:rPr>
          <w:sz w:val="24"/>
          <w:szCs w:val="24"/>
        </w:rPr>
        <w:t>ОПИСЬ</w:t>
      </w:r>
      <w:r w:rsidRPr="00BB0BAE">
        <w:rPr>
          <w:sz w:val="24"/>
          <w:szCs w:val="24"/>
        </w:rPr>
        <w:t xml:space="preserve"> ДОКУМЕНТОВ, ПРЕДСТАВЛЯЕМЫХ ДЛЯ УЧАСТИЯ В КОНКУРСЕ</w:t>
      </w:r>
      <w:bookmarkEnd w:id="57"/>
    </w:p>
    <w:p w:rsidR="004D7627" w:rsidRPr="00BB0BAE" w:rsidRDefault="004D7627" w:rsidP="00D01000">
      <w:pPr>
        <w:jc w:val="center"/>
        <w:rPr>
          <w:b/>
        </w:rPr>
      </w:pPr>
    </w:p>
    <w:p w:rsidR="004D7627" w:rsidRPr="00BB0BAE" w:rsidRDefault="004D7627" w:rsidP="00D01000">
      <w:pPr>
        <w:jc w:val="center"/>
        <w:rPr>
          <w:b/>
        </w:rPr>
      </w:pPr>
      <w:r w:rsidRPr="00BB0BAE">
        <w:rPr>
          <w:b/>
        </w:rPr>
        <w:t>ОПИСЬ ДОКУМЕНТОВ</w:t>
      </w:r>
      <w:r w:rsidR="00054A6F" w:rsidRPr="00BB0BAE">
        <w:rPr>
          <w:b/>
        </w:rPr>
        <w:t>,</w:t>
      </w:r>
    </w:p>
    <w:p w:rsidR="004D7627" w:rsidRPr="00BB0BAE" w:rsidRDefault="004D7627" w:rsidP="00D010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rPr>
      </w:pPr>
      <w:r w:rsidRPr="00BB0BAE">
        <w:rPr>
          <w:b/>
        </w:rPr>
        <w:t xml:space="preserve">представляемых для участия в открытом конкурсе </w:t>
      </w:r>
    </w:p>
    <w:p w:rsidR="002C7F34" w:rsidRPr="00BB0BAE" w:rsidRDefault="002C7F34" w:rsidP="00D010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rPr>
      </w:pPr>
      <w:r w:rsidRPr="00BB0BAE">
        <w:rPr>
          <w:b/>
        </w:rPr>
        <w:t>______________________________________________________</w:t>
      </w:r>
    </w:p>
    <w:p w:rsidR="002C7F34" w:rsidRPr="00BB0BAE" w:rsidRDefault="002C7F34" w:rsidP="00D010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i/>
        </w:rPr>
      </w:pPr>
      <w:r w:rsidRPr="00BB0BAE">
        <w:rPr>
          <w:i/>
        </w:rPr>
        <w:t>(</w:t>
      </w:r>
      <w:r w:rsidR="007C14E7" w:rsidRPr="00BB0BAE">
        <w:rPr>
          <w:i/>
        </w:rPr>
        <w:t xml:space="preserve">указать </w:t>
      </w:r>
      <w:r w:rsidR="00606A71" w:rsidRPr="00BB0BAE">
        <w:rPr>
          <w:i/>
        </w:rPr>
        <w:t>объект закупки</w:t>
      </w:r>
      <w:r w:rsidR="00254206" w:rsidRPr="00BB0BAE">
        <w:rPr>
          <w:i/>
        </w:rPr>
        <w:t>, № лота</w:t>
      </w:r>
      <w:r w:rsidR="007C14E7" w:rsidRPr="00BB0BAE">
        <w:rPr>
          <w:i/>
        </w:rPr>
        <w:t>, наименование лота</w:t>
      </w:r>
      <w:r w:rsidRPr="00BB0BAE">
        <w:rPr>
          <w:i/>
        </w:rPr>
        <w:t>)</w:t>
      </w:r>
    </w:p>
    <w:p w:rsidR="004D7627" w:rsidRPr="00BB0BAE" w:rsidRDefault="004D7627" w:rsidP="00D01000">
      <w:pPr>
        <w:jc w:val="center"/>
        <w:rPr>
          <w:b/>
          <w:i/>
        </w:rPr>
      </w:pPr>
    </w:p>
    <w:p w:rsidR="004D7627" w:rsidRPr="00BB0BAE" w:rsidRDefault="004D7627" w:rsidP="00D01000">
      <w:pPr>
        <w:ind w:firstLine="720"/>
      </w:pPr>
      <w:r w:rsidRPr="00BB0BAE">
        <w:t>Настоящим _____________________________________________________________</w:t>
      </w:r>
      <w:r w:rsidR="00576E70" w:rsidRPr="00BB0BAE">
        <w:t>____</w:t>
      </w:r>
      <w:r w:rsidRPr="00BB0BAE">
        <w:t xml:space="preserve"> </w:t>
      </w:r>
    </w:p>
    <w:p w:rsidR="004D7627" w:rsidRPr="00BB0BAE" w:rsidRDefault="004D7627" w:rsidP="007C14E7">
      <w:pPr>
        <w:jc w:val="center"/>
        <w:rPr>
          <w:sz w:val="20"/>
          <w:szCs w:val="20"/>
          <w:vertAlign w:val="superscript"/>
        </w:rPr>
      </w:pPr>
      <w:r w:rsidRPr="00BB0BAE">
        <w:rPr>
          <w:i/>
          <w:sz w:val="20"/>
          <w:szCs w:val="20"/>
          <w:vertAlign w:val="superscript"/>
        </w:rPr>
        <w:t xml:space="preserve">(фирменное наименование </w:t>
      </w:r>
      <w:r w:rsidR="002F0DA7" w:rsidRPr="00BB0BAE">
        <w:rPr>
          <w:i/>
          <w:sz w:val="20"/>
          <w:szCs w:val="20"/>
          <w:vertAlign w:val="superscript"/>
        </w:rPr>
        <w:t>Участник</w:t>
      </w:r>
      <w:r w:rsidRPr="00BB0BAE">
        <w:rPr>
          <w:i/>
          <w:sz w:val="20"/>
          <w:szCs w:val="20"/>
          <w:vertAlign w:val="superscript"/>
        </w:rPr>
        <w:t xml:space="preserve">а </w:t>
      </w:r>
      <w:r w:rsidR="003D0173" w:rsidRPr="00BB0BAE">
        <w:rPr>
          <w:i/>
          <w:sz w:val="20"/>
          <w:szCs w:val="20"/>
          <w:vertAlign w:val="superscript"/>
        </w:rPr>
        <w:t>конкурса</w:t>
      </w:r>
      <w:r w:rsidRPr="00BB0BAE">
        <w:rPr>
          <w:i/>
          <w:sz w:val="20"/>
          <w:szCs w:val="20"/>
          <w:vertAlign w:val="superscript"/>
        </w:rPr>
        <w:t xml:space="preserve"> - юридического лица  или фамилия, имя отчество - </w:t>
      </w:r>
      <w:r w:rsidR="002F0DA7" w:rsidRPr="00BB0BAE">
        <w:rPr>
          <w:i/>
          <w:sz w:val="20"/>
          <w:szCs w:val="20"/>
          <w:vertAlign w:val="superscript"/>
        </w:rPr>
        <w:t>Участник</w:t>
      </w:r>
      <w:r w:rsidRPr="00BB0BAE">
        <w:rPr>
          <w:i/>
          <w:sz w:val="20"/>
          <w:szCs w:val="20"/>
          <w:vertAlign w:val="superscript"/>
        </w:rPr>
        <w:t xml:space="preserve">а </w:t>
      </w:r>
      <w:r w:rsidR="003D0173" w:rsidRPr="00BB0BAE">
        <w:rPr>
          <w:i/>
          <w:sz w:val="20"/>
          <w:szCs w:val="20"/>
          <w:vertAlign w:val="superscript"/>
        </w:rPr>
        <w:t>конкурса</w:t>
      </w:r>
      <w:r w:rsidR="00B216CE" w:rsidRPr="00BB0BAE">
        <w:rPr>
          <w:i/>
          <w:sz w:val="20"/>
          <w:szCs w:val="20"/>
          <w:vertAlign w:val="superscript"/>
        </w:rPr>
        <w:t xml:space="preserve"> </w:t>
      </w:r>
      <w:r w:rsidRPr="00BB0BAE">
        <w:rPr>
          <w:i/>
          <w:sz w:val="20"/>
          <w:szCs w:val="20"/>
          <w:vertAlign w:val="superscript"/>
        </w:rPr>
        <w:t>- физического лица)</w:t>
      </w:r>
    </w:p>
    <w:p w:rsidR="004D7627" w:rsidRPr="00BB0BAE" w:rsidRDefault="004D7627" w:rsidP="00D0100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BB0BAE">
        <w:t>подтверждает, что для участия в конкурсе</w:t>
      </w:r>
      <w:r w:rsidRPr="00BB0BAE">
        <w:rPr>
          <w:b/>
        </w:rPr>
        <w:t xml:space="preserve"> </w:t>
      </w:r>
      <w:r w:rsidRPr="00BB0BAE">
        <w:t xml:space="preserve">на </w:t>
      </w:r>
      <w:r w:rsidR="002C7F34" w:rsidRPr="00BB0BAE">
        <w:t>___________________</w:t>
      </w:r>
      <w:r w:rsidR="00751C1A" w:rsidRPr="00BB0BAE">
        <w:t>________________</w:t>
      </w:r>
      <w:r w:rsidR="003D0173" w:rsidRPr="00BB0BAE">
        <w:t>________</w:t>
      </w:r>
    </w:p>
    <w:p w:rsidR="002C7F34" w:rsidRPr="00BB0BAE" w:rsidRDefault="00751C1A" w:rsidP="00751C1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i/>
          <w:sz w:val="20"/>
          <w:szCs w:val="20"/>
        </w:rPr>
      </w:pPr>
      <w:r w:rsidRPr="00BB0BAE">
        <w:rPr>
          <w:i/>
          <w:sz w:val="20"/>
          <w:szCs w:val="20"/>
        </w:rPr>
        <w:t xml:space="preserve">                                                                                                          </w:t>
      </w:r>
      <w:r w:rsidR="002C7F34" w:rsidRPr="00BB0BAE">
        <w:rPr>
          <w:i/>
          <w:sz w:val="20"/>
          <w:szCs w:val="20"/>
        </w:rPr>
        <w:t xml:space="preserve">(наименование </w:t>
      </w:r>
      <w:r w:rsidR="00D02A2B" w:rsidRPr="00BB0BAE">
        <w:rPr>
          <w:i/>
          <w:sz w:val="20"/>
          <w:szCs w:val="20"/>
        </w:rPr>
        <w:t>конкурса</w:t>
      </w:r>
      <w:r w:rsidR="002C7F34" w:rsidRPr="00BB0BAE">
        <w:rPr>
          <w:i/>
          <w:sz w:val="20"/>
          <w:szCs w:val="20"/>
        </w:rPr>
        <w:t>)</w:t>
      </w:r>
    </w:p>
    <w:p w:rsidR="004D7627" w:rsidRPr="00BB0BAE" w:rsidRDefault="004D7627" w:rsidP="00D01000">
      <w:r w:rsidRPr="00BB0BAE">
        <w:t>нами/мною направляются документы, перечисленные ниже.</w:t>
      </w:r>
    </w:p>
    <w:tbl>
      <w:tblPr>
        <w:tblW w:w="1021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6864"/>
        <w:gridCol w:w="1356"/>
        <w:gridCol w:w="1140"/>
      </w:tblGrid>
      <w:tr w:rsidR="004D7627" w:rsidRPr="00BB0BAE" w:rsidTr="00713473">
        <w:tc>
          <w:tcPr>
            <w:tcW w:w="858" w:type="dxa"/>
            <w:tcBorders>
              <w:top w:val="double" w:sz="4" w:space="0" w:color="auto"/>
              <w:left w:val="double" w:sz="4" w:space="0" w:color="auto"/>
              <w:bottom w:val="double" w:sz="4" w:space="0" w:color="auto"/>
              <w:right w:val="double" w:sz="4" w:space="0" w:color="auto"/>
            </w:tcBorders>
            <w:shd w:val="pct5" w:color="000000" w:fill="FFFFFF"/>
            <w:vAlign w:val="center"/>
          </w:tcPr>
          <w:p w:rsidR="004D7627" w:rsidRPr="00BB0BAE" w:rsidRDefault="004D7627" w:rsidP="008C134F">
            <w:pPr>
              <w:jc w:val="center"/>
              <w:rPr>
                <w:b/>
              </w:rPr>
            </w:pPr>
            <w:r w:rsidRPr="00BB0BAE">
              <w:rPr>
                <w:b/>
              </w:rPr>
              <w:t>№№ п\п</w:t>
            </w:r>
          </w:p>
        </w:tc>
        <w:tc>
          <w:tcPr>
            <w:tcW w:w="6864" w:type="dxa"/>
            <w:tcBorders>
              <w:top w:val="double" w:sz="4" w:space="0" w:color="auto"/>
              <w:left w:val="double" w:sz="4" w:space="0" w:color="auto"/>
              <w:bottom w:val="double" w:sz="4" w:space="0" w:color="auto"/>
              <w:right w:val="double" w:sz="4" w:space="0" w:color="auto"/>
            </w:tcBorders>
            <w:shd w:val="pct5" w:color="000000" w:fill="FFFFFF"/>
            <w:vAlign w:val="center"/>
          </w:tcPr>
          <w:p w:rsidR="004D7627" w:rsidRPr="00BB0BAE" w:rsidRDefault="004D7627" w:rsidP="008C134F">
            <w:pPr>
              <w:jc w:val="center"/>
              <w:rPr>
                <w:b/>
              </w:rPr>
            </w:pPr>
            <w:r w:rsidRPr="00BB0BAE">
              <w:rPr>
                <w:b/>
              </w:rPr>
              <w:t>Наименование</w:t>
            </w:r>
            <w:r w:rsidR="00D749DA" w:rsidRPr="00BB0BAE">
              <w:rPr>
                <w:b/>
              </w:rPr>
              <w:t xml:space="preserve"> документов</w:t>
            </w:r>
          </w:p>
        </w:tc>
        <w:tc>
          <w:tcPr>
            <w:tcW w:w="1356" w:type="dxa"/>
            <w:tcBorders>
              <w:top w:val="double" w:sz="4" w:space="0" w:color="auto"/>
              <w:left w:val="double" w:sz="4" w:space="0" w:color="auto"/>
              <w:bottom w:val="double" w:sz="4" w:space="0" w:color="auto"/>
              <w:right w:val="double" w:sz="4" w:space="0" w:color="auto"/>
            </w:tcBorders>
            <w:shd w:val="pct5" w:color="000000" w:fill="FFFFFF"/>
            <w:vAlign w:val="center"/>
          </w:tcPr>
          <w:p w:rsidR="004D7627" w:rsidRPr="00BB0BAE" w:rsidRDefault="0038667B" w:rsidP="008C134F">
            <w:pPr>
              <w:ind w:left="-108" w:right="-108"/>
              <w:jc w:val="center"/>
              <w:rPr>
                <w:b/>
              </w:rPr>
            </w:pPr>
            <w:r w:rsidRPr="00BB0BAE">
              <w:rPr>
                <w:b/>
              </w:rPr>
              <w:t>Номера</w:t>
            </w:r>
          </w:p>
          <w:p w:rsidR="004D7627" w:rsidRPr="00BB0BAE" w:rsidRDefault="00751C1A" w:rsidP="008C134F">
            <w:pPr>
              <w:ind w:left="-108" w:right="-108"/>
              <w:jc w:val="center"/>
              <w:rPr>
                <w:b/>
              </w:rPr>
            </w:pPr>
            <w:r w:rsidRPr="00BB0BAE">
              <w:rPr>
                <w:b/>
              </w:rPr>
              <w:t>страниц</w:t>
            </w:r>
          </w:p>
        </w:tc>
        <w:tc>
          <w:tcPr>
            <w:tcW w:w="1140" w:type="dxa"/>
            <w:tcBorders>
              <w:top w:val="double" w:sz="4" w:space="0" w:color="auto"/>
              <w:left w:val="double" w:sz="4" w:space="0" w:color="auto"/>
              <w:bottom w:val="double" w:sz="4" w:space="0" w:color="auto"/>
              <w:right w:val="double" w:sz="4" w:space="0" w:color="auto"/>
            </w:tcBorders>
            <w:shd w:val="pct5" w:color="000000" w:fill="FFFFFF"/>
            <w:vAlign w:val="center"/>
          </w:tcPr>
          <w:p w:rsidR="004D7627" w:rsidRPr="00BB0BAE" w:rsidRDefault="0038667B" w:rsidP="008C134F">
            <w:pPr>
              <w:jc w:val="center"/>
              <w:rPr>
                <w:b/>
              </w:rPr>
            </w:pPr>
            <w:r w:rsidRPr="00BB0BAE">
              <w:rPr>
                <w:b/>
              </w:rPr>
              <w:t>Кол-во</w:t>
            </w:r>
          </w:p>
          <w:p w:rsidR="004D7627" w:rsidRPr="00BB0BAE" w:rsidRDefault="004D7627" w:rsidP="008C134F">
            <w:pPr>
              <w:jc w:val="center"/>
              <w:rPr>
                <w:b/>
              </w:rPr>
            </w:pPr>
            <w:r w:rsidRPr="00BB0BAE">
              <w:rPr>
                <w:b/>
              </w:rPr>
              <w:t>страниц</w:t>
            </w:r>
          </w:p>
        </w:tc>
      </w:tr>
      <w:tr w:rsidR="004D7627" w:rsidRPr="00BB0BAE" w:rsidTr="00713473">
        <w:tc>
          <w:tcPr>
            <w:tcW w:w="858" w:type="dxa"/>
            <w:tcBorders>
              <w:top w:val="double" w:sz="4" w:space="0" w:color="auto"/>
            </w:tcBorders>
          </w:tcPr>
          <w:p w:rsidR="004D7627" w:rsidRPr="00BB0BAE" w:rsidRDefault="004D7627" w:rsidP="00D77F5D">
            <w:pPr>
              <w:numPr>
                <w:ilvl w:val="0"/>
                <w:numId w:val="14"/>
              </w:numPr>
              <w:tabs>
                <w:tab w:val="clear" w:pos="720"/>
                <w:tab w:val="num" w:pos="392"/>
              </w:tabs>
              <w:spacing w:after="0"/>
              <w:ind w:hanging="720"/>
              <w:jc w:val="center"/>
            </w:pPr>
          </w:p>
        </w:tc>
        <w:tc>
          <w:tcPr>
            <w:tcW w:w="6864" w:type="dxa"/>
            <w:tcBorders>
              <w:top w:val="double" w:sz="4" w:space="0" w:color="auto"/>
              <w:bottom w:val="single" w:sz="4" w:space="0" w:color="auto"/>
            </w:tcBorders>
          </w:tcPr>
          <w:p w:rsidR="004D7627" w:rsidRPr="00BB0BAE" w:rsidRDefault="004D7627" w:rsidP="008C134F">
            <w:r w:rsidRPr="00BB0BAE">
              <w:t xml:space="preserve">Заявка на участие в </w:t>
            </w:r>
            <w:r w:rsidR="00C9665E" w:rsidRPr="00BB0BAE">
              <w:t>конкурсе (п</w:t>
            </w:r>
            <w:r w:rsidR="00056DD3" w:rsidRPr="00BB0BAE">
              <w:t xml:space="preserve">о форме </w:t>
            </w:r>
            <w:r w:rsidR="00AD164D" w:rsidRPr="00BB0BAE">
              <w:t>2.</w:t>
            </w:r>
            <w:r w:rsidRPr="00BB0BAE">
              <w:t xml:space="preserve"> Раздела </w:t>
            </w:r>
            <w:r w:rsidR="00C9665E" w:rsidRPr="00BB0BAE">
              <w:t>3</w:t>
            </w:r>
            <w:r w:rsidRPr="00BB0BAE">
              <w:t>.)</w:t>
            </w:r>
          </w:p>
        </w:tc>
        <w:tc>
          <w:tcPr>
            <w:tcW w:w="1356" w:type="dxa"/>
            <w:tcBorders>
              <w:top w:val="double" w:sz="4" w:space="0" w:color="auto"/>
            </w:tcBorders>
          </w:tcPr>
          <w:p w:rsidR="004D7627" w:rsidRPr="00BB0BAE" w:rsidRDefault="004D7627" w:rsidP="008C134F"/>
        </w:tc>
        <w:tc>
          <w:tcPr>
            <w:tcW w:w="1140" w:type="dxa"/>
            <w:tcBorders>
              <w:top w:val="double" w:sz="4" w:space="0" w:color="auto"/>
            </w:tcBorders>
          </w:tcPr>
          <w:p w:rsidR="004D7627" w:rsidRPr="00BB0BAE" w:rsidRDefault="004D7627" w:rsidP="008C134F"/>
        </w:tc>
      </w:tr>
      <w:tr w:rsidR="00AD164D" w:rsidRPr="00BB0BAE" w:rsidTr="00751C1A">
        <w:tc>
          <w:tcPr>
            <w:tcW w:w="858" w:type="dxa"/>
          </w:tcPr>
          <w:p w:rsidR="00AD164D" w:rsidRPr="00BB0BAE" w:rsidRDefault="00AD164D" w:rsidP="00D77F5D">
            <w:pPr>
              <w:numPr>
                <w:ilvl w:val="0"/>
                <w:numId w:val="14"/>
              </w:numPr>
              <w:tabs>
                <w:tab w:val="clear" w:pos="720"/>
                <w:tab w:val="num" w:pos="392"/>
              </w:tabs>
              <w:spacing w:after="0"/>
              <w:ind w:hanging="720"/>
              <w:jc w:val="center"/>
            </w:pPr>
          </w:p>
        </w:tc>
        <w:tc>
          <w:tcPr>
            <w:tcW w:w="6864" w:type="dxa"/>
            <w:tcBorders>
              <w:bottom w:val="single" w:sz="4" w:space="0" w:color="auto"/>
            </w:tcBorders>
          </w:tcPr>
          <w:p w:rsidR="00AD164D" w:rsidRPr="00BB0BAE" w:rsidRDefault="00AD164D" w:rsidP="008C134F"/>
        </w:tc>
        <w:tc>
          <w:tcPr>
            <w:tcW w:w="1356" w:type="dxa"/>
          </w:tcPr>
          <w:p w:rsidR="00AD164D" w:rsidRPr="00BB0BAE" w:rsidRDefault="00AD164D" w:rsidP="008C134F"/>
        </w:tc>
        <w:tc>
          <w:tcPr>
            <w:tcW w:w="1140" w:type="dxa"/>
          </w:tcPr>
          <w:p w:rsidR="00AD164D" w:rsidRPr="00BB0BAE" w:rsidRDefault="00AD164D" w:rsidP="008C134F"/>
        </w:tc>
      </w:tr>
      <w:tr w:rsidR="00A9301F" w:rsidRPr="00BB0BAE" w:rsidTr="00751C1A">
        <w:tc>
          <w:tcPr>
            <w:tcW w:w="858" w:type="dxa"/>
          </w:tcPr>
          <w:p w:rsidR="00A9301F" w:rsidRPr="00BB0BAE" w:rsidRDefault="00A9301F" w:rsidP="00D77F5D">
            <w:pPr>
              <w:numPr>
                <w:ilvl w:val="0"/>
                <w:numId w:val="14"/>
              </w:numPr>
              <w:tabs>
                <w:tab w:val="clear" w:pos="720"/>
                <w:tab w:val="num" w:pos="392"/>
              </w:tabs>
              <w:spacing w:after="0"/>
              <w:ind w:hanging="720"/>
              <w:jc w:val="center"/>
            </w:pPr>
          </w:p>
        </w:tc>
        <w:tc>
          <w:tcPr>
            <w:tcW w:w="6864" w:type="dxa"/>
            <w:tcBorders>
              <w:bottom w:val="single" w:sz="4" w:space="0" w:color="auto"/>
            </w:tcBorders>
          </w:tcPr>
          <w:p w:rsidR="00A9301F" w:rsidRPr="00BB0BAE" w:rsidRDefault="00A9301F" w:rsidP="008C134F"/>
        </w:tc>
        <w:tc>
          <w:tcPr>
            <w:tcW w:w="1356" w:type="dxa"/>
          </w:tcPr>
          <w:p w:rsidR="00A9301F" w:rsidRPr="00BB0BAE" w:rsidRDefault="00A9301F" w:rsidP="008C134F"/>
        </w:tc>
        <w:tc>
          <w:tcPr>
            <w:tcW w:w="1140" w:type="dxa"/>
          </w:tcPr>
          <w:p w:rsidR="00A9301F" w:rsidRPr="00BB0BAE" w:rsidRDefault="00A9301F" w:rsidP="008C134F"/>
        </w:tc>
      </w:tr>
      <w:tr w:rsidR="00D749DA" w:rsidRPr="00BB0BAE" w:rsidTr="00751C1A">
        <w:tc>
          <w:tcPr>
            <w:tcW w:w="858" w:type="dxa"/>
          </w:tcPr>
          <w:p w:rsidR="00D749DA" w:rsidRPr="00BB0BAE" w:rsidRDefault="00D749DA" w:rsidP="00D77F5D">
            <w:pPr>
              <w:numPr>
                <w:ilvl w:val="0"/>
                <w:numId w:val="14"/>
              </w:numPr>
              <w:tabs>
                <w:tab w:val="clear" w:pos="720"/>
                <w:tab w:val="num" w:pos="392"/>
              </w:tabs>
              <w:spacing w:after="0"/>
              <w:ind w:hanging="720"/>
              <w:jc w:val="center"/>
            </w:pPr>
          </w:p>
        </w:tc>
        <w:tc>
          <w:tcPr>
            <w:tcW w:w="6864" w:type="dxa"/>
            <w:tcBorders>
              <w:bottom w:val="single" w:sz="4" w:space="0" w:color="auto"/>
            </w:tcBorders>
          </w:tcPr>
          <w:p w:rsidR="00D749DA" w:rsidRPr="00BB0BAE" w:rsidRDefault="00D749DA" w:rsidP="008C134F"/>
        </w:tc>
        <w:tc>
          <w:tcPr>
            <w:tcW w:w="1356" w:type="dxa"/>
          </w:tcPr>
          <w:p w:rsidR="00D749DA" w:rsidRPr="00BB0BAE" w:rsidRDefault="00D749DA" w:rsidP="008C134F"/>
        </w:tc>
        <w:tc>
          <w:tcPr>
            <w:tcW w:w="1140" w:type="dxa"/>
          </w:tcPr>
          <w:p w:rsidR="00D749DA" w:rsidRPr="00BB0BAE" w:rsidRDefault="00D749DA" w:rsidP="008C134F"/>
        </w:tc>
      </w:tr>
      <w:tr w:rsidR="004D7627" w:rsidRPr="00BB0BAE" w:rsidTr="00751C1A">
        <w:tc>
          <w:tcPr>
            <w:tcW w:w="858" w:type="dxa"/>
          </w:tcPr>
          <w:p w:rsidR="004D7627" w:rsidRPr="00BB0BAE" w:rsidRDefault="004D7627" w:rsidP="00D77F5D">
            <w:pPr>
              <w:numPr>
                <w:ilvl w:val="0"/>
                <w:numId w:val="14"/>
              </w:numPr>
              <w:tabs>
                <w:tab w:val="clear" w:pos="720"/>
                <w:tab w:val="num" w:pos="392"/>
              </w:tabs>
              <w:spacing w:after="0"/>
              <w:ind w:hanging="720"/>
              <w:jc w:val="center"/>
            </w:pPr>
          </w:p>
        </w:tc>
        <w:tc>
          <w:tcPr>
            <w:tcW w:w="6864" w:type="dxa"/>
            <w:tcBorders>
              <w:top w:val="single" w:sz="4" w:space="0" w:color="auto"/>
            </w:tcBorders>
          </w:tcPr>
          <w:p w:rsidR="004D7627" w:rsidRPr="00BB0BAE" w:rsidRDefault="004D7627" w:rsidP="008C134F"/>
        </w:tc>
        <w:tc>
          <w:tcPr>
            <w:tcW w:w="1356" w:type="dxa"/>
          </w:tcPr>
          <w:p w:rsidR="004D7627" w:rsidRPr="00BB0BAE" w:rsidRDefault="004D7627" w:rsidP="008C134F"/>
        </w:tc>
        <w:tc>
          <w:tcPr>
            <w:tcW w:w="1140" w:type="dxa"/>
          </w:tcPr>
          <w:p w:rsidR="004D7627" w:rsidRPr="00BB0BAE" w:rsidRDefault="004D7627" w:rsidP="008C134F"/>
        </w:tc>
      </w:tr>
      <w:tr w:rsidR="004D7627" w:rsidRPr="00BB0BAE" w:rsidTr="00751C1A">
        <w:tc>
          <w:tcPr>
            <w:tcW w:w="858" w:type="dxa"/>
          </w:tcPr>
          <w:p w:rsidR="004D7627" w:rsidRPr="00BB0BAE" w:rsidRDefault="004D7627" w:rsidP="00D77F5D">
            <w:pPr>
              <w:numPr>
                <w:ilvl w:val="0"/>
                <w:numId w:val="14"/>
              </w:numPr>
              <w:tabs>
                <w:tab w:val="clear" w:pos="720"/>
                <w:tab w:val="num" w:pos="392"/>
              </w:tabs>
              <w:spacing w:after="0"/>
              <w:ind w:hanging="720"/>
              <w:jc w:val="center"/>
            </w:pPr>
          </w:p>
        </w:tc>
        <w:tc>
          <w:tcPr>
            <w:tcW w:w="6864" w:type="dxa"/>
          </w:tcPr>
          <w:p w:rsidR="004D7627" w:rsidRPr="00BB0BAE" w:rsidRDefault="004D7627" w:rsidP="008C134F"/>
        </w:tc>
        <w:tc>
          <w:tcPr>
            <w:tcW w:w="1356" w:type="dxa"/>
          </w:tcPr>
          <w:p w:rsidR="004D7627" w:rsidRPr="00BB0BAE" w:rsidRDefault="004D7627" w:rsidP="008C134F"/>
        </w:tc>
        <w:tc>
          <w:tcPr>
            <w:tcW w:w="1140" w:type="dxa"/>
          </w:tcPr>
          <w:p w:rsidR="004D7627" w:rsidRPr="00BB0BAE" w:rsidRDefault="004D7627" w:rsidP="008C134F"/>
        </w:tc>
      </w:tr>
      <w:tr w:rsidR="004D7627" w:rsidRPr="00BB0BAE" w:rsidTr="00751C1A">
        <w:tc>
          <w:tcPr>
            <w:tcW w:w="858" w:type="dxa"/>
          </w:tcPr>
          <w:p w:rsidR="004D7627" w:rsidRPr="00BB0BAE" w:rsidRDefault="004D7627" w:rsidP="00D77F5D">
            <w:pPr>
              <w:numPr>
                <w:ilvl w:val="0"/>
                <w:numId w:val="14"/>
              </w:numPr>
              <w:tabs>
                <w:tab w:val="clear" w:pos="720"/>
                <w:tab w:val="num" w:pos="392"/>
              </w:tabs>
              <w:spacing w:after="0"/>
              <w:ind w:hanging="720"/>
              <w:jc w:val="center"/>
            </w:pPr>
          </w:p>
        </w:tc>
        <w:tc>
          <w:tcPr>
            <w:tcW w:w="6864" w:type="dxa"/>
          </w:tcPr>
          <w:p w:rsidR="004D7627" w:rsidRPr="00BB0BAE" w:rsidRDefault="004D7627" w:rsidP="008C134F"/>
        </w:tc>
        <w:tc>
          <w:tcPr>
            <w:tcW w:w="1356" w:type="dxa"/>
          </w:tcPr>
          <w:p w:rsidR="004D7627" w:rsidRPr="00BB0BAE" w:rsidRDefault="004D7627" w:rsidP="008C134F"/>
        </w:tc>
        <w:tc>
          <w:tcPr>
            <w:tcW w:w="1140" w:type="dxa"/>
          </w:tcPr>
          <w:p w:rsidR="004D7627" w:rsidRPr="00BB0BAE" w:rsidRDefault="004D7627" w:rsidP="008C134F"/>
        </w:tc>
      </w:tr>
      <w:tr w:rsidR="007C14E7" w:rsidRPr="00BB0BAE" w:rsidTr="00751C1A">
        <w:tc>
          <w:tcPr>
            <w:tcW w:w="858" w:type="dxa"/>
          </w:tcPr>
          <w:p w:rsidR="007C14E7" w:rsidRPr="00BB0BAE" w:rsidRDefault="007C14E7" w:rsidP="007C14E7">
            <w:pPr>
              <w:spacing w:after="0"/>
            </w:pPr>
          </w:p>
        </w:tc>
        <w:tc>
          <w:tcPr>
            <w:tcW w:w="8220" w:type="dxa"/>
            <w:gridSpan w:val="2"/>
          </w:tcPr>
          <w:p w:rsidR="007C14E7" w:rsidRPr="00BB0BAE" w:rsidRDefault="007C14E7" w:rsidP="007C14E7">
            <w:pPr>
              <w:jc w:val="right"/>
              <w:rPr>
                <w:b/>
              </w:rPr>
            </w:pPr>
            <w:r w:rsidRPr="00BB0BAE">
              <w:rPr>
                <w:b/>
              </w:rPr>
              <w:t>Всего листов:</w:t>
            </w:r>
          </w:p>
        </w:tc>
        <w:tc>
          <w:tcPr>
            <w:tcW w:w="1140" w:type="dxa"/>
          </w:tcPr>
          <w:p w:rsidR="007C14E7" w:rsidRPr="00BB0BAE" w:rsidRDefault="007C14E7" w:rsidP="008C134F"/>
        </w:tc>
      </w:tr>
    </w:tbl>
    <w:p w:rsidR="00483187" w:rsidRPr="00BB0BAE" w:rsidRDefault="00483187" w:rsidP="004D7627"/>
    <w:p w:rsidR="008F39FB" w:rsidRPr="00BB0BAE" w:rsidRDefault="002F0DA7" w:rsidP="008F39FB">
      <w:pPr>
        <w:tabs>
          <w:tab w:val="left" w:pos="2385"/>
        </w:tabs>
        <w:ind w:right="-104"/>
        <w:rPr>
          <w:b/>
        </w:rPr>
      </w:pPr>
      <w:r w:rsidRPr="00BB0BAE">
        <w:rPr>
          <w:b/>
        </w:rPr>
        <w:t>Участник</w:t>
      </w:r>
      <w:r w:rsidR="008F39FB" w:rsidRPr="00BB0BAE">
        <w:rPr>
          <w:b/>
        </w:rPr>
        <w:t xml:space="preserve"> </w:t>
      </w:r>
      <w:r w:rsidR="003D0173" w:rsidRPr="00BB0BAE">
        <w:rPr>
          <w:b/>
        </w:rPr>
        <w:t>конкурса</w:t>
      </w:r>
      <w:r w:rsidR="008F39FB" w:rsidRPr="00BB0BAE">
        <w:rPr>
          <w:b/>
        </w:rPr>
        <w:t xml:space="preserve"> (уполномоченный представитель)</w:t>
      </w:r>
    </w:p>
    <w:p w:rsidR="008F39FB" w:rsidRPr="00BB0BAE" w:rsidRDefault="008F39FB" w:rsidP="008F39FB">
      <w:pPr>
        <w:tabs>
          <w:tab w:val="left" w:pos="5385"/>
        </w:tabs>
      </w:pPr>
    </w:p>
    <w:p w:rsidR="008F39FB" w:rsidRPr="00BB0BAE" w:rsidRDefault="008F39FB" w:rsidP="008F39FB">
      <w:pPr>
        <w:tabs>
          <w:tab w:val="left" w:pos="5385"/>
        </w:tabs>
      </w:pPr>
      <w:r w:rsidRPr="00BB0BAE">
        <w:t>______________________________________  (Ф.И.О.)</w:t>
      </w:r>
      <w:r w:rsidRPr="00BB0BAE">
        <w:tab/>
      </w:r>
    </w:p>
    <w:p w:rsidR="008F39FB" w:rsidRPr="00BB0BAE" w:rsidRDefault="008F39FB" w:rsidP="008F39FB">
      <w:pPr>
        <w:tabs>
          <w:tab w:val="left" w:pos="5385"/>
        </w:tabs>
        <w:rPr>
          <w:i/>
          <w:sz w:val="18"/>
          <w:szCs w:val="18"/>
        </w:rPr>
      </w:pPr>
      <w:r w:rsidRPr="00BB0BAE">
        <w:rPr>
          <w:sz w:val="18"/>
          <w:szCs w:val="18"/>
        </w:rPr>
        <w:t xml:space="preserve">                               </w:t>
      </w:r>
      <w:r w:rsidRPr="00BB0BAE">
        <w:rPr>
          <w:i/>
          <w:sz w:val="18"/>
          <w:szCs w:val="18"/>
        </w:rPr>
        <w:t>(подпись)</w:t>
      </w:r>
    </w:p>
    <w:p w:rsidR="007C14E7" w:rsidRPr="00BB0BAE" w:rsidRDefault="007C14E7" w:rsidP="00713473">
      <w:pPr>
        <w:tabs>
          <w:tab w:val="left" w:pos="8160"/>
        </w:tabs>
        <w:rPr>
          <w:i/>
          <w:sz w:val="20"/>
          <w:szCs w:val="20"/>
        </w:rPr>
      </w:pPr>
    </w:p>
    <w:p w:rsidR="0038667B" w:rsidRPr="00BB0BAE" w:rsidRDefault="00842CED" w:rsidP="00713473">
      <w:pPr>
        <w:tabs>
          <w:tab w:val="left" w:pos="8160"/>
        </w:tabs>
        <w:rPr>
          <w:i/>
          <w:sz w:val="20"/>
          <w:szCs w:val="20"/>
        </w:rPr>
      </w:pPr>
      <w:r w:rsidRPr="00BB0BAE">
        <w:rPr>
          <w:i/>
          <w:sz w:val="20"/>
          <w:szCs w:val="20"/>
        </w:rPr>
        <w:t>м.п.</w:t>
      </w:r>
    </w:p>
    <w:p w:rsidR="0038667B" w:rsidRDefault="0038667B" w:rsidP="00713473">
      <w:pPr>
        <w:tabs>
          <w:tab w:val="left" w:pos="8160"/>
        </w:tabs>
        <w:rPr>
          <w:i/>
          <w:sz w:val="20"/>
          <w:szCs w:val="20"/>
        </w:rPr>
      </w:pPr>
    </w:p>
    <w:p w:rsidR="00524F03" w:rsidRDefault="00524F03" w:rsidP="00713473">
      <w:pPr>
        <w:tabs>
          <w:tab w:val="left" w:pos="8160"/>
        </w:tabs>
        <w:rPr>
          <w:i/>
          <w:sz w:val="20"/>
          <w:szCs w:val="20"/>
        </w:rPr>
      </w:pPr>
    </w:p>
    <w:p w:rsidR="00524F03" w:rsidRDefault="00524F03" w:rsidP="00713473">
      <w:pPr>
        <w:tabs>
          <w:tab w:val="left" w:pos="8160"/>
        </w:tabs>
        <w:rPr>
          <w:i/>
          <w:sz w:val="20"/>
          <w:szCs w:val="20"/>
        </w:rPr>
      </w:pPr>
    </w:p>
    <w:p w:rsidR="00524F03" w:rsidRDefault="00524F03" w:rsidP="00713473">
      <w:pPr>
        <w:tabs>
          <w:tab w:val="left" w:pos="8160"/>
        </w:tabs>
        <w:rPr>
          <w:i/>
          <w:sz w:val="20"/>
          <w:szCs w:val="20"/>
        </w:rPr>
      </w:pPr>
    </w:p>
    <w:p w:rsidR="00524F03" w:rsidRDefault="00524F03" w:rsidP="00713473">
      <w:pPr>
        <w:tabs>
          <w:tab w:val="left" w:pos="8160"/>
        </w:tabs>
        <w:rPr>
          <w:i/>
          <w:sz w:val="20"/>
          <w:szCs w:val="20"/>
        </w:rPr>
      </w:pPr>
    </w:p>
    <w:p w:rsidR="00524F03" w:rsidRDefault="00524F03" w:rsidP="00713473">
      <w:pPr>
        <w:tabs>
          <w:tab w:val="left" w:pos="8160"/>
        </w:tabs>
        <w:rPr>
          <w:i/>
          <w:sz w:val="20"/>
          <w:szCs w:val="20"/>
        </w:rPr>
      </w:pPr>
    </w:p>
    <w:p w:rsidR="00524F03" w:rsidRDefault="00524F03" w:rsidP="00713473">
      <w:pPr>
        <w:tabs>
          <w:tab w:val="left" w:pos="8160"/>
        </w:tabs>
        <w:rPr>
          <w:i/>
          <w:sz w:val="20"/>
          <w:szCs w:val="20"/>
        </w:rPr>
      </w:pPr>
    </w:p>
    <w:p w:rsidR="00524F03" w:rsidRDefault="00524F03" w:rsidP="00713473">
      <w:pPr>
        <w:tabs>
          <w:tab w:val="left" w:pos="8160"/>
        </w:tabs>
        <w:rPr>
          <w:i/>
          <w:sz w:val="20"/>
          <w:szCs w:val="20"/>
        </w:rPr>
      </w:pPr>
    </w:p>
    <w:p w:rsidR="00524F03" w:rsidRDefault="00524F03" w:rsidP="00713473">
      <w:pPr>
        <w:tabs>
          <w:tab w:val="left" w:pos="8160"/>
        </w:tabs>
        <w:rPr>
          <w:i/>
          <w:sz w:val="20"/>
          <w:szCs w:val="20"/>
        </w:rPr>
      </w:pPr>
    </w:p>
    <w:p w:rsidR="00524F03" w:rsidRPr="00BB0BAE" w:rsidRDefault="00524F03" w:rsidP="00713473">
      <w:pPr>
        <w:tabs>
          <w:tab w:val="left" w:pos="8160"/>
        </w:tabs>
        <w:rPr>
          <w:i/>
          <w:sz w:val="20"/>
          <w:szCs w:val="20"/>
        </w:rPr>
      </w:pPr>
    </w:p>
    <w:p w:rsidR="0038667B" w:rsidRPr="00BB0BAE" w:rsidRDefault="0038667B" w:rsidP="00713473">
      <w:pPr>
        <w:tabs>
          <w:tab w:val="left" w:pos="8160"/>
        </w:tabs>
        <w:rPr>
          <w:i/>
          <w:sz w:val="20"/>
          <w:szCs w:val="20"/>
        </w:rPr>
      </w:pPr>
    </w:p>
    <w:p w:rsidR="00DD7D43" w:rsidRPr="00BB0BAE" w:rsidRDefault="00406B8B" w:rsidP="00916F5F">
      <w:pPr>
        <w:pStyle w:val="24"/>
        <w:rPr>
          <w:sz w:val="24"/>
          <w:szCs w:val="24"/>
        </w:rPr>
      </w:pPr>
      <w:bookmarkStart w:id="58" w:name="_Toc295467310"/>
      <w:r>
        <w:rPr>
          <w:sz w:val="24"/>
          <w:szCs w:val="24"/>
        </w:rPr>
        <w:br w:type="page"/>
      </w:r>
      <w:r w:rsidR="00DD7D43" w:rsidRPr="00BB0BAE">
        <w:rPr>
          <w:sz w:val="24"/>
          <w:szCs w:val="24"/>
        </w:rPr>
        <w:t xml:space="preserve">ФОРМА </w:t>
      </w:r>
      <w:r w:rsidR="00A13A31" w:rsidRPr="00BB0BAE">
        <w:rPr>
          <w:sz w:val="24"/>
          <w:szCs w:val="24"/>
        </w:rPr>
        <w:t xml:space="preserve">2. </w:t>
      </w:r>
      <w:r w:rsidR="004D3762" w:rsidRPr="00BB0BAE">
        <w:rPr>
          <w:sz w:val="24"/>
          <w:szCs w:val="24"/>
        </w:rPr>
        <w:t>ЗАЯВКА</w:t>
      </w:r>
      <w:r w:rsidR="00DD7D43" w:rsidRPr="00BB0BAE">
        <w:rPr>
          <w:sz w:val="24"/>
          <w:szCs w:val="24"/>
        </w:rPr>
        <w:t xml:space="preserve"> НА УЧАСТИЕ В КОНКУРСЕ</w:t>
      </w:r>
      <w:bookmarkEnd w:id="58"/>
    </w:p>
    <w:p w:rsidR="00DD7D43" w:rsidRPr="00BB0BAE" w:rsidRDefault="00DD7D43" w:rsidP="00DD7D43"/>
    <w:p w:rsidR="00DD7D43" w:rsidRPr="00BB0BAE" w:rsidRDefault="00DD7D43" w:rsidP="00DD7D43">
      <w:r w:rsidRPr="00BB0BAE">
        <w:t>На бланке организации</w:t>
      </w:r>
    </w:p>
    <w:p w:rsidR="00DD7D43" w:rsidRPr="00BB0BAE" w:rsidRDefault="00DD7D43" w:rsidP="00DD7D43">
      <w:r w:rsidRPr="00BB0BAE">
        <w:t>Дата, исх. номер</w:t>
      </w:r>
    </w:p>
    <w:p w:rsidR="00DD7D43" w:rsidRPr="00BB0BAE" w:rsidRDefault="003E5419" w:rsidP="003E541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pPr>
      <w:r w:rsidRPr="00BB0BAE">
        <w:tab/>
      </w:r>
      <w:r w:rsidR="00DD7D43" w:rsidRPr="00BB0BAE">
        <w:t xml:space="preserve">                    </w:t>
      </w:r>
    </w:p>
    <w:p w:rsidR="00DD7D43" w:rsidRPr="00BB0BAE" w:rsidRDefault="00713473" w:rsidP="00DD7D4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960"/>
        <w:jc w:val="left"/>
      </w:pPr>
      <w:r w:rsidRPr="00BB0BAE">
        <w:t>В Уполномоченный</w:t>
      </w:r>
      <w:r w:rsidR="003E5419" w:rsidRPr="00BB0BAE">
        <w:t xml:space="preserve"> орган </w:t>
      </w:r>
    </w:p>
    <w:p w:rsidR="00DD7D43" w:rsidRPr="00BB0BAE" w:rsidRDefault="00DD7D43" w:rsidP="00DD7D4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960"/>
        <w:jc w:val="left"/>
      </w:pPr>
      <w:r w:rsidRPr="00BB0BAE">
        <w:rPr>
          <w:b/>
        </w:rPr>
        <w:t xml:space="preserve"> </w:t>
      </w:r>
      <w:r w:rsidR="00713473" w:rsidRPr="00BB0BAE">
        <w:t>«____»_____________20</w:t>
      </w:r>
      <w:r w:rsidR="007C14E7" w:rsidRPr="00BB0BAE">
        <w:t>__</w:t>
      </w:r>
      <w:r w:rsidRPr="00BB0BAE">
        <w:t xml:space="preserve"> г.</w:t>
      </w:r>
    </w:p>
    <w:p w:rsidR="00DD7D43" w:rsidRPr="00BB0BAE" w:rsidRDefault="00DD7D43" w:rsidP="00DD7D43"/>
    <w:p w:rsidR="004D7627" w:rsidRPr="00BB0BAE" w:rsidRDefault="00DD7D43" w:rsidP="0090331B">
      <w:pPr>
        <w:pStyle w:val="36"/>
        <w:spacing w:before="0" w:after="0"/>
        <w:jc w:val="center"/>
        <w:rPr>
          <w:i w:val="0"/>
          <w:sz w:val="24"/>
        </w:rPr>
      </w:pPr>
      <w:r w:rsidRPr="00BB0BAE">
        <w:rPr>
          <w:i w:val="0"/>
          <w:sz w:val="24"/>
        </w:rPr>
        <w:t>ЗАЯВКА НА УЧАСТИЕ В  КОНКУРСЕ</w:t>
      </w:r>
    </w:p>
    <w:p w:rsidR="00AB2539" w:rsidRPr="00BB0BAE" w:rsidRDefault="00DD7D43" w:rsidP="0090331B">
      <w:pPr>
        <w:pStyle w:val="36"/>
        <w:spacing w:before="0" w:after="0"/>
        <w:jc w:val="center"/>
        <w:rPr>
          <w:i w:val="0"/>
          <w:sz w:val="24"/>
        </w:rPr>
      </w:pPr>
      <w:r w:rsidRPr="00BB0BAE">
        <w:rPr>
          <w:i w:val="0"/>
          <w:sz w:val="24"/>
        </w:rPr>
        <w:t>н</w:t>
      </w:r>
      <w:r w:rsidR="004D7627" w:rsidRPr="00BB0BAE">
        <w:rPr>
          <w:i w:val="0"/>
          <w:sz w:val="24"/>
        </w:rPr>
        <w:t>а</w:t>
      </w:r>
      <w:r w:rsidRPr="00BB0BAE">
        <w:rPr>
          <w:i w:val="0"/>
          <w:sz w:val="24"/>
        </w:rPr>
        <w:t xml:space="preserve"> право заключения с </w:t>
      </w:r>
      <w:r w:rsidR="002C7F34" w:rsidRPr="00BB0BAE">
        <w:rPr>
          <w:i w:val="0"/>
          <w:sz w:val="24"/>
        </w:rPr>
        <w:t>________________________________________________</w:t>
      </w:r>
      <w:r w:rsidR="005619A0" w:rsidRPr="00BB0BAE">
        <w:rPr>
          <w:i w:val="0"/>
          <w:sz w:val="24"/>
        </w:rPr>
        <w:t xml:space="preserve"> </w:t>
      </w:r>
    </w:p>
    <w:p w:rsidR="00AB2539" w:rsidRPr="00BB0BAE" w:rsidRDefault="005619A0" w:rsidP="0090331B">
      <w:pPr>
        <w:pStyle w:val="36"/>
        <w:spacing w:before="0" w:after="0"/>
        <w:jc w:val="center"/>
        <w:rPr>
          <w:b w:val="0"/>
          <w:i w:val="0"/>
          <w:sz w:val="24"/>
        </w:rPr>
      </w:pPr>
      <w:r w:rsidRPr="00BB0BAE">
        <w:rPr>
          <w:b w:val="0"/>
          <w:sz w:val="24"/>
        </w:rPr>
        <w:t>(указывается наименование заказчика)</w:t>
      </w:r>
      <w:r w:rsidRPr="00BB0BAE">
        <w:rPr>
          <w:b w:val="0"/>
          <w:i w:val="0"/>
          <w:sz w:val="24"/>
        </w:rPr>
        <w:t xml:space="preserve"> </w:t>
      </w:r>
      <w:r w:rsidR="002C7F34" w:rsidRPr="00BB0BAE">
        <w:rPr>
          <w:b w:val="0"/>
          <w:i w:val="0"/>
          <w:sz w:val="24"/>
        </w:rPr>
        <w:t xml:space="preserve"> </w:t>
      </w:r>
    </w:p>
    <w:p w:rsidR="004D7627" w:rsidRPr="00BB0BAE" w:rsidRDefault="004D7627" w:rsidP="0090331B">
      <w:pPr>
        <w:pStyle w:val="36"/>
        <w:spacing w:before="0" w:after="0"/>
        <w:jc w:val="center"/>
        <w:rPr>
          <w:i w:val="0"/>
          <w:sz w:val="24"/>
        </w:rPr>
      </w:pPr>
      <w:r w:rsidRPr="00BB0BAE">
        <w:rPr>
          <w:i w:val="0"/>
          <w:sz w:val="24"/>
        </w:rPr>
        <w:t>контракта на</w:t>
      </w:r>
      <w:r w:rsidR="00DD7D43" w:rsidRPr="00BB0BAE">
        <w:rPr>
          <w:i w:val="0"/>
          <w:sz w:val="24"/>
        </w:rPr>
        <w:t xml:space="preserve"> </w:t>
      </w:r>
      <w:r w:rsidR="002C7F34" w:rsidRPr="00BB0BAE">
        <w:rPr>
          <w:i w:val="0"/>
          <w:sz w:val="24"/>
        </w:rPr>
        <w:t>_______________________________________________________________________</w:t>
      </w:r>
    </w:p>
    <w:p w:rsidR="002C7F34" w:rsidRPr="00BB0BAE" w:rsidRDefault="002C7F34" w:rsidP="0090331B">
      <w:pPr>
        <w:pStyle w:val="36"/>
        <w:spacing w:before="0" w:after="0"/>
        <w:jc w:val="center"/>
        <w:rPr>
          <w:b w:val="0"/>
          <w:sz w:val="24"/>
        </w:rPr>
      </w:pPr>
      <w:r w:rsidRPr="00BB0BAE">
        <w:rPr>
          <w:b w:val="0"/>
          <w:sz w:val="24"/>
        </w:rPr>
        <w:t>(</w:t>
      </w:r>
      <w:r w:rsidR="00606A71" w:rsidRPr="00BB0BAE">
        <w:rPr>
          <w:b w:val="0"/>
          <w:sz w:val="24"/>
        </w:rPr>
        <w:t>объект закупки</w:t>
      </w:r>
      <w:r w:rsidR="005619A0" w:rsidRPr="00BB0BAE">
        <w:rPr>
          <w:b w:val="0"/>
          <w:sz w:val="24"/>
        </w:rPr>
        <w:t>, № лота</w:t>
      </w:r>
      <w:r w:rsidR="007C14E7" w:rsidRPr="00BB0BAE">
        <w:rPr>
          <w:b w:val="0"/>
          <w:sz w:val="24"/>
        </w:rPr>
        <w:t>, наименование лота</w:t>
      </w:r>
      <w:r w:rsidRPr="00BB0BAE">
        <w:rPr>
          <w:b w:val="0"/>
          <w:sz w:val="24"/>
        </w:rPr>
        <w:t>)</w:t>
      </w:r>
    </w:p>
    <w:p w:rsidR="00DD7D43" w:rsidRPr="00BB0BAE" w:rsidRDefault="00DD7D43" w:rsidP="0090331B">
      <w:pPr>
        <w:pStyle w:val="36"/>
        <w:spacing w:before="0" w:after="0"/>
        <w:jc w:val="center"/>
        <w:rPr>
          <w:sz w:val="24"/>
        </w:rPr>
      </w:pPr>
    </w:p>
    <w:p w:rsidR="004D7627" w:rsidRPr="00BB0BAE" w:rsidRDefault="004D7627" w:rsidP="00020AAC">
      <w:pPr>
        <w:tabs>
          <w:tab w:val="left" w:pos="2385"/>
        </w:tabs>
        <w:spacing w:after="0"/>
        <w:ind w:firstLine="567"/>
      </w:pPr>
      <w:r w:rsidRPr="00BB0BAE">
        <w:t>1. Изучив конкурсную документацию на право заключения вышеупомянутого контракта, а также применимые к данному конкурсу законодательство и нормативно-правовые акты ____________________________________________________________________________________</w:t>
      </w:r>
    </w:p>
    <w:p w:rsidR="004D7627" w:rsidRPr="00BB0BAE" w:rsidRDefault="00A01F77" w:rsidP="0090331B">
      <w:pPr>
        <w:tabs>
          <w:tab w:val="left" w:pos="2385"/>
        </w:tabs>
        <w:spacing w:after="0"/>
        <w:jc w:val="center"/>
        <w:rPr>
          <w:i/>
          <w:sz w:val="18"/>
          <w:szCs w:val="18"/>
        </w:rPr>
      </w:pPr>
      <w:r w:rsidRPr="00BB0BAE">
        <w:rPr>
          <w:i/>
          <w:sz w:val="18"/>
          <w:szCs w:val="18"/>
        </w:rPr>
        <w:t>(</w:t>
      </w:r>
      <w:r w:rsidR="00FA2A0E" w:rsidRPr="00BB0BAE">
        <w:rPr>
          <w:i/>
          <w:sz w:val="18"/>
          <w:szCs w:val="18"/>
        </w:rPr>
        <w:t>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конкурса, фамилия, имя, отчество (при наличии), паспортные данные, место жительства (для физического лица), номер контактного телефона</w:t>
      </w:r>
      <w:r w:rsidR="004D7627" w:rsidRPr="00BB0BAE">
        <w:rPr>
          <w:i/>
          <w:sz w:val="18"/>
          <w:szCs w:val="18"/>
        </w:rPr>
        <w:t>)</w:t>
      </w:r>
    </w:p>
    <w:p w:rsidR="004D7627" w:rsidRPr="00BB0BAE" w:rsidRDefault="004D7627" w:rsidP="0090331B">
      <w:pPr>
        <w:tabs>
          <w:tab w:val="left" w:pos="2385"/>
        </w:tabs>
        <w:spacing w:after="0"/>
      </w:pPr>
      <w:r w:rsidRPr="00BB0BAE">
        <w:t>в лице, _____________________________________________________________________</w:t>
      </w:r>
      <w:r w:rsidR="008A6839" w:rsidRPr="00BB0BAE">
        <w:t>________</w:t>
      </w:r>
    </w:p>
    <w:p w:rsidR="004D7627" w:rsidRPr="00BB0BAE" w:rsidRDefault="004D7627" w:rsidP="0090331B">
      <w:pPr>
        <w:tabs>
          <w:tab w:val="left" w:pos="2385"/>
        </w:tabs>
        <w:spacing w:after="0"/>
        <w:jc w:val="center"/>
        <w:rPr>
          <w:i/>
          <w:sz w:val="18"/>
          <w:szCs w:val="18"/>
        </w:rPr>
      </w:pPr>
      <w:r w:rsidRPr="00BB0BAE">
        <w:rPr>
          <w:i/>
          <w:sz w:val="18"/>
          <w:szCs w:val="18"/>
        </w:rPr>
        <w:t>(наименование должности, Ф.И.О руководителя, уполномоченного лица для юридического лица)</w:t>
      </w:r>
    </w:p>
    <w:p w:rsidR="004D7627" w:rsidRPr="00BB0BAE" w:rsidRDefault="004D7627" w:rsidP="0090331B">
      <w:pPr>
        <w:tabs>
          <w:tab w:val="left" w:pos="2385"/>
        </w:tabs>
        <w:spacing w:after="0"/>
        <w:ind w:right="-104"/>
      </w:pPr>
      <w:r w:rsidRPr="00BB0BAE">
        <w:t>сообщает о согласии участвовать в конкурсе на условиях, установленных в указанных выше документах, и направляет настоящую заявку</w:t>
      </w:r>
      <w:r w:rsidR="00B907C6" w:rsidRPr="00BB0BAE">
        <w:t xml:space="preserve"> на участие в конкурсе</w:t>
      </w:r>
      <w:r w:rsidRPr="00BB0BAE">
        <w:t>.</w:t>
      </w:r>
    </w:p>
    <w:p w:rsidR="004F31DF" w:rsidRPr="00BB0BAE" w:rsidRDefault="004F31DF" w:rsidP="004F31DF">
      <w:pPr>
        <w:tabs>
          <w:tab w:val="left" w:pos="2385"/>
        </w:tabs>
        <w:spacing w:after="0"/>
        <w:ind w:right="-104" w:firstLine="567"/>
      </w:pPr>
      <w:r w:rsidRPr="00BB0BAE">
        <w:t>2. Мы согласны поставить товары (выполнить работы, оказать услуги) в соответствии с требованиями конкурсной документации и на условиях, которые мы представили в Приложении № 1 к настоящей заявке на участие в конкурсе.</w:t>
      </w:r>
    </w:p>
    <w:p w:rsidR="004D7627" w:rsidRPr="00BB0BAE" w:rsidRDefault="004D7627" w:rsidP="00020AAC">
      <w:pPr>
        <w:tabs>
          <w:tab w:val="left" w:pos="2385"/>
        </w:tabs>
        <w:spacing w:after="0"/>
        <w:ind w:right="-104" w:firstLine="567"/>
      </w:pPr>
      <w:r w:rsidRPr="00BB0BAE">
        <w:t>3. Мы согласны с тем, что в случае, если нами не были учтены к</w:t>
      </w:r>
      <w:r w:rsidR="0018258F" w:rsidRPr="00BB0BAE">
        <w:t>акие – либо расценки на поставку товаров</w:t>
      </w:r>
      <w:r w:rsidRPr="00BB0BAE">
        <w:t xml:space="preserve"> </w:t>
      </w:r>
      <w:r w:rsidR="0018258F" w:rsidRPr="00BB0BAE">
        <w:t>(</w:t>
      </w:r>
      <w:r w:rsidR="002C7F34" w:rsidRPr="00BB0BAE">
        <w:t>выполнение работ, оказание услуг</w:t>
      </w:r>
      <w:r w:rsidR="0018258F" w:rsidRPr="00BB0BAE">
        <w:t>), которые должны быть поставлены (выполнены, оказаны) в соответствии с предметом конкурса, данные товары (работы, услуги)</w:t>
      </w:r>
      <w:r w:rsidRPr="00BB0BAE">
        <w:t xml:space="preserve"> будут в любом случае поставлены</w:t>
      </w:r>
      <w:r w:rsidR="001015CD" w:rsidRPr="00BB0BAE">
        <w:t xml:space="preserve"> </w:t>
      </w:r>
      <w:r w:rsidR="0018258F" w:rsidRPr="00BB0BAE">
        <w:t>(</w:t>
      </w:r>
      <w:r w:rsidR="001015CD" w:rsidRPr="00BB0BAE">
        <w:t>выполнены, оказаны</w:t>
      </w:r>
      <w:r w:rsidR="0018258F" w:rsidRPr="00BB0BAE">
        <w:t>)</w:t>
      </w:r>
      <w:r w:rsidRPr="00BB0BAE">
        <w:t xml:space="preserve"> в полном соответствии с </w:t>
      </w:r>
      <w:r w:rsidR="0018258F" w:rsidRPr="00BB0BAE">
        <w:t>требованиями конкурсной документации</w:t>
      </w:r>
      <w:r w:rsidR="0043091A" w:rsidRPr="00BB0BAE">
        <w:t>, включая требования Раздела</w:t>
      </w:r>
      <w:r w:rsidR="00056DD3" w:rsidRPr="00BB0BAE">
        <w:t xml:space="preserve"> </w:t>
      </w:r>
      <w:r w:rsidR="00C9665E" w:rsidRPr="00BB0BAE">
        <w:t>4</w:t>
      </w:r>
      <w:r w:rsidR="0043091A" w:rsidRPr="00BB0BAE">
        <w:t>.</w:t>
      </w:r>
      <w:r w:rsidR="00C9665E" w:rsidRPr="00BB0BAE">
        <w:t xml:space="preserve"> «Техническое задание»</w:t>
      </w:r>
      <w:r w:rsidR="0043091A" w:rsidRPr="00BB0BAE">
        <w:t>,</w:t>
      </w:r>
      <w:r w:rsidR="001015CD" w:rsidRPr="00BB0BAE">
        <w:t xml:space="preserve"> </w:t>
      </w:r>
      <w:r w:rsidRPr="00BB0BAE">
        <w:t>в пределах предлагаемой нами стоимости контракта.</w:t>
      </w:r>
    </w:p>
    <w:p w:rsidR="004D7627" w:rsidRPr="00BB0BAE" w:rsidRDefault="004D7627" w:rsidP="00020AAC">
      <w:pPr>
        <w:tabs>
          <w:tab w:val="left" w:pos="2385"/>
        </w:tabs>
        <w:spacing w:after="0"/>
        <w:ind w:right="-104" w:firstLine="567"/>
      </w:pPr>
      <w:r w:rsidRPr="00BB0BAE">
        <w:t xml:space="preserve">4. </w:t>
      </w:r>
      <w:r w:rsidR="0030314A" w:rsidRPr="00BB0BAE">
        <w:t>В случае заключения с нами контракта</w:t>
      </w:r>
      <w:r w:rsidRPr="00BB0BAE">
        <w:t xml:space="preserve"> мы берем на себя обязательство поставить товары</w:t>
      </w:r>
      <w:r w:rsidR="001015CD" w:rsidRPr="00BB0BAE">
        <w:t xml:space="preserve"> </w:t>
      </w:r>
      <w:r w:rsidR="0043091A" w:rsidRPr="00BB0BAE">
        <w:t>(</w:t>
      </w:r>
      <w:r w:rsidR="001015CD" w:rsidRPr="00BB0BAE">
        <w:t>выполнить работы, оказать услуги</w:t>
      </w:r>
      <w:r w:rsidR="0043091A" w:rsidRPr="00BB0BAE">
        <w:t xml:space="preserve">) на требуемых условиях, обеспечить выполнение гарантийных обязательств в соответствии </w:t>
      </w:r>
      <w:r w:rsidRPr="00BB0BAE">
        <w:t xml:space="preserve">с требованиями конкурсной документации, включая требования, содержащиеся в </w:t>
      </w:r>
      <w:r w:rsidR="00056DD3" w:rsidRPr="00BB0BAE">
        <w:t xml:space="preserve">Разделе </w:t>
      </w:r>
      <w:r w:rsidR="00C9665E" w:rsidRPr="00BB0BAE">
        <w:t>4</w:t>
      </w:r>
      <w:r w:rsidR="001015CD" w:rsidRPr="00BB0BAE">
        <w:t>.</w:t>
      </w:r>
      <w:r w:rsidRPr="00BB0BAE">
        <w:t xml:space="preserve"> </w:t>
      </w:r>
      <w:r w:rsidR="0043091A" w:rsidRPr="00BB0BAE">
        <w:t xml:space="preserve">«Техническое задание», </w:t>
      </w:r>
      <w:r w:rsidRPr="00BB0BAE">
        <w:t>и согласно нашим предложениям, которые мы просим включить в контракт.</w:t>
      </w:r>
    </w:p>
    <w:p w:rsidR="004D7627" w:rsidRPr="00BB0BAE" w:rsidRDefault="00194D7C" w:rsidP="00020AAC">
      <w:pPr>
        <w:tabs>
          <w:tab w:val="left" w:pos="2385"/>
        </w:tabs>
        <w:spacing w:after="0"/>
        <w:ind w:right="-98" w:firstLine="567"/>
      </w:pPr>
      <w:r w:rsidRPr="00BB0BAE">
        <w:t>5</w:t>
      </w:r>
      <w:r w:rsidR="00C17031" w:rsidRPr="00BB0BAE">
        <w:t>.</w:t>
      </w:r>
      <w:r w:rsidR="004D7627" w:rsidRPr="00BB0BAE">
        <w:t xml:space="preserve">Настоящим гарантируем достоверность </w:t>
      </w:r>
      <w:r w:rsidR="0043091A" w:rsidRPr="00BB0BAE">
        <w:t>представленной</w:t>
      </w:r>
      <w:r w:rsidR="004D7627" w:rsidRPr="00BB0BAE">
        <w:t xml:space="preserve"> нами в заявке </w:t>
      </w:r>
      <w:r w:rsidR="0043091A" w:rsidRPr="00BB0BAE">
        <w:t xml:space="preserve">на участие в конкурсе </w:t>
      </w:r>
      <w:r w:rsidR="004D7627" w:rsidRPr="00BB0BAE">
        <w:t>информации.</w:t>
      </w:r>
    </w:p>
    <w:p w:rsidR="0030314A" w:rsidRPr="00BB0BAE" w:rsidRDefault="00915A4B" w:rsidP="00020AAC">
      <w:pPr>
        <w:autoSpaceDE w:val="0"/>
        <w:spacing w:after="0"/>
        <w:ind w:firstLine="567"/>
      </w:pPr>
      <w:r w:rsidRPr="00BB0BAE">
        <w:t>6</w:t>
      </w:r>
      <w:r w:rsidR="004D7627" w:rsidRPr="00BB0BAE">
        <w:t xml:space="preserve">. </w:t>
      </w:r>
      <w:r w:rsidR="0030314A" w:rsidRPr="00BB0BAE">
        <w:t>В случае признания нас победителями конкурса или принятия решения  о заключении с нами контракта в установленных случаях, мы обязуемся подписать контракт с ____________________</w:t>
      </w:r>
      <w:r w:rsidR="006C7EE1" w:rsidRPr="00BB0BAE">
        <w:t>____________________________</w:t>
      </w:r>
      <w:r w:rsidR="0030314A" w:rsidRPr="00BB0BAE">
        <w:t xml:space="preserve"> </w:t>
      </w:r>
      <w:r w:rsidR="0030314A" w:rsidRPr="00BB0BAE">
        <w:rPr>
          <w:i/>
        </w:rPr>
        <w:t>(указывается наименование заказчика)</w:t>
      </w:r>
      <w:r w:rsidR="0030314A" w:rsidRPr="00BB0BAE">
        <w:t xml:space="preserve"> на поставку товара (выполнение работ, оказание услуг) в порядке и сроки, предусмотренные действующим законодательством.</w:t>
      </w:r>
    </w:p>
    <w:p w:rsidR="00B61FC8" w:rsidRPr="00B61FC8" w:rsidRDefault="00B61FC8" w:rsidP="00B61FC8">
      <w:pPr>
        <w:spacing w:after="0"/>
        <w:ind w:right="-98" w:firstLine="567"/>
      </w:pPr>
      <w:r w:rsidRPr="00B61FC8">
        <w:t xml:space="preserve">7. Сообщаем, что для оперативного уведомления нас по вопросам организационного характера и взаимодействия с заказчиком, уполномоченным органом нами уполномочен __________________________________ </w:t>
      </w:r>
      <w:r w:rsidRPr="00B61FC8">
        <w:rPr>
          <w:i/>
        </w:rPr>
        <w:t>(указать Ф.И.О. полностью, должность и контактную информацию уполномоченного лица, включая телефон, факс (с указанием кода), адрес)</w:t>
      </w:r>
      <w:r w:rsidRPr="00B61FC8">
        <w:t>. Все сведения о проведении конкурса просим сообщать указанному уполномоченному лицу.</w:t>
      </w:r>
    </w:p>
    <w:p w:rsidR="00B61FC8" w:rsidRPr="00B61FC8" w:rsidRDefault="00B61FC8" w:rsidP="00B61FC8">
      <w:pPr>
        <w:tabs>
          <w:tab w:val="left" w:pos="2385"/>
        </w:tabs>
        <w:spacing w:after="0"/>
        <w:ind w:right="-104" w:firstLine="567"/>
      </w:pPr>
      <w:r w:rsidRPr="00B61FC8">
        <w:rPr>
          <w:sz w:val="22"/>
          <w:szCs w:val="22"/>
        </w:rPr>
        <w:t xml:space="preserve">8. </w:t>
      </w:r>
      <w:r w:rsidRPr="00B61FC8">
        <w:t>К настоящей заявке прилагаются документы согласно описи, являющейся её неотъемлемой частью.</w:t>
      </w:r>
    </w:p>
    <w:p w:rsidR="00CE6E80" w:rsidRPr="00BB0BAE" w:rsidRDefault="00CE6E80" w:rsidP="00CE6E80">
      <w:pPr>
        <w:pStyle w:val="a7"/>
        <w:ind w:firstLine="567"/>
        <w:rPr>
          <w:szCs w:val="24"/>
        </w:rPr>
      </w:pPr>
    </w:p>
    <w:p w:rsidR="008F39FB" w:rsidRPr="00BB0BAE" w:rsidRDefault="002F0DA7" w:rsidP="0090331B">
      <w:pPr>
        <w:tabs>
          <w:tab w:val="left" w:pos="2385"/>
        </w:tabs>
        <w:spacing w:after="0"/>
        <w:ind w:right="-104"/>
        <w:rPr>
          <w:b/>
        </w:rPr>
      </w:pPr>
      <w:r w:rsidRPr="00BB0BAE">
        <w:rPr>
          <w:b/>
        </w:rPr>
        <w:t>Участник</w:t>
      </w:r>
      <w:r w:rsidR="008F39FB" w:rsidRPr="00BB0BAE">
        <w:rPr>
          <w:b/>
        </w:rPr>
        <w:t xml:space="preserve"> </w:t>
      </w:r>
      <w:r w:rsidR="003D0173" w:rsidRPr="00BB0BAE">
        <w:rPr>
          <w:b/>
        </w:rPr>
        <w:t>конкурса</w:t>
      </w:r>
      <w:r w:rsidR="008F39FB" w:rsidRPr="00BB0BAE">
        <w:rPr>
          <w:b/>
        </w:rPr>
        <w:t xml:space="preserve"> (уполномоченный представитель)</w:t>
      </w:r>
    </w:p>
    <w:p w:rsidR="008F39FB" w:rsidRPr="00BB0BAE" w:rsidRDefault="008F39FB" w:rsidP="0090331B">
      <w:pPr>
        <w:tabs>
          <w:tab w:val="left" w:pos="5385"/>
        </w:tabs>
        <w:spacing w:after="0"/>
      </w:pPr>
    </w:p>
    <w:p w:rsidR="008F39FB" w:rsidRPr="00BB0BAE" w:rsidRDefault="008F39FB" w:rsidP="0090331B">
      <w:pPr>
        <w:tabs>
          <w:tab w:val="left" w:pos="5385"/>
        </w:tabs>
        <w:spacing w:after="0"/>
      </w:pPr>
      <w:r w:rsidRPr="00BB0BAE">
        <w:t>______________________________________  (Ф.И.О.)</w:t>
      </w:r>
      <w:r w:rsidRPr="00BB0BAE">
        <w:tab/>
      </w:r>
    </w:p>
    <w:p w:rsidR="008F39FB" w:rsidRPr="00BB0BAE" w:rsidRDefault="008F39FB" w:rsidP="0090331B">
      <w:pPr>
        <w:tabs>
          <w:tab w:val="left" w:pos="5385"/>
        </w:tabs>
        <w:spacing w:after="0"/>
        <w:rPr>
          <w:i/>
          <w:sz w:val="18"/>
          <w:szCs w:val="18"/>
        </w:rPr>
      </w:pPr>
      <w:r w:rsidRPr="00BB0BAE">
        <w:rPr>
          <w:sz w:val="18"/>
          <w:szCs w:val="18"/>
        </w:rPr>
        <w:t xml:space="preserve">                               </w:t>
      </w:r>
      <w:r w:rsidRPr="00BB0BAE">
        <w:rPr>
          <w:i/>
          <w:sz w:val="18"/>
          <w:szCs w:val="18"/>
        </w:rPr>
        <w:t>(подпись)</w:t>
      </w:r>
    </w:p>
    <w:p w:rsidR="008F39FB" w:rsidRPr="00BB0BAE" w:rsidRDefault="008F39FB" w:rsidP="0090331B">
      <w:pPr>
        <w:tabs>
          <w:tab w:val="left" w:pos="8160"/>
        </w:tabs>
        <w:spacing w:after="0"/>
        <w:rPr>
          <w:sz w:val="22"/>
          <w:szCs w:val="22"/>
        </w:rPr>
      </w:pPr>
      <w:r w:rsidRPr="00BB0BAE">
        <w:rPr>
          <w:sz w:val="22"/>
          <w:szCs w:val="22"/>
        </w:rPr>
        <w:t>м.п.</w:t>
      </w:r>
      <w:r w:rsidRPr="00BB0BAE">
        <w:rPr>
          <w:sz w:val="22"/>
          <w:szCs w:val="22"/>
        </w:rPr>
        <w:tab/>
      </w:r>
    </w:p>
    <w:p w:rsidR="008F39FB" w:rsidRPr="00BB0BAE" w:rsidRDefault="008F39FB" w:rsidP="008F39FB">
      <w:pPr>
        <w:tabs>
          <w:tab w:val="left" w:pos="8160"/>
        </w:tabs>
        <w:rPr>
          <w:sz w:val="22"/>
          <w:szCs w:val="22"/>
        </w:rPr>
        <w:sectPr w:rsidR="008F39FB" w:rsidRPr="00BB0BAE" w:rsidSect="0051775E">
          <w:pgSz w:w="11906" w:h="16838"/>
          <w:pgMar w:top="899" w:right="518" w:bottom="899" w:left="1248" w:header="708" w:footer="708" w:gutter="0"/>
          <w:cols w:space="708"/>
          <w:titlePg/>
          <w:docGrid w:linePitch="360"/>
        </w:sectPr>
      </w:pPr>
    </w:p>
    <w:p w:rsidR="004F31DF" w:rsidRPr="00BB0BAE" w:rsidRDefault="004F31DF" w:rsidP="004F31DF">
      <w:pPr>
        <w:pStyle w:val="24"/>
        <w:rPr>
          <w:bCs/>
          <w:sz w:val="24"/>
        </w:rPr>
      </w:pPr>
      <w:bookmarkStart w:id="59" w:name="_Toc127334290"/>
      <w:bookmarkStart w:id="60" w:name="_Ref166332298"/>
      <w:bookmarkStart w:id="61" w:name="_Toc179618468"/>
      <w:bookmarkStart w:id="62" w:name="_Toc295467315"/>
      <w:bookmarkStart w:id="63" w:name="_Ref166330580"/>
      <w:bookmarkStart w:id="64" w:name="_Toc167251518"/>
      <w:bookmarkStart w:id="65" w:name="_Toc295467311"/>
      <w:r w:rsidRPr="00BB0BAE">
        <w:rPr>
          <w:bCs/>
          <w:sz w:val="24"/>
        </w:rPr>
        <w:t xml:space="preserve">ФОРМА 3. ПРЕДЛОЖЕНИЕ УЧАСТНИКА КОНКУРСА В ОТНОШЕНИИ ОБЪЕКТА ЗАКУПКИ  </w:t>
      </w:r>
    </w:p>
    <w:p w:rsidR="004F31DF" w:rsidRPr="00BB0BAE" w:rsidRDefault="004F31DF" w:rsidP="004F31DF">
      <w:pPr>
        <w:pStyle w:val="24"/>
        <w:rPr>
          <w:bCs/>
          <w:sz w:val="24"/>
        </w:rPr>
      </w:pPr>
    </w:p>
    <w:p w:rsidR="006167AD" w:rsidRPr="00A63083" w:rsidRDefault="006167AD" w:rsidP="006167AD">
      <w:pPr>
        <w:pStyle w:val="24"/>
        <w:jc w:val="right"/>
        <w:rPr>
          <w:b w:val="0"/>
          <w:bCs/>
          <w:sz w:val="24"/>
        </w:rPr>
      </w:pPr>
      <w:bookmarkStart w:id="66" w:name="_Toc263772180"/>
      <w:bookmarkStart w:id="67" w:name="_Toc295467319"/>
      <w:bookmarkEnd w:id="59"/>
      <w:bookmarkEnd w:id="60"/>
      <w:bookmarkEnd w:id="61"/>
      <w:bookmarkEnd w:id="62"/>
      <w:bookmarkEnd w:id="63"/>
      <w:bookmarkEnd w:id="64"/>
      <w:bookmarkEnd w:id="65"/>
      <w:r w:rsidRPr="00A63083">
        <w:rPr>
          <w:b w:val="0"/>
          <w:bCs/>
          <w:sz w:val="24"/>
        </w:rPr>
        <w:t xml:space="preserve">Приложение № 1 </w:t>
      </w:r>
    </w:p>
    <w:p w:rsidR="006167AD" w:rsidRPr="00A63083" w:rsidRDefault="006167AD" w:rsidP="006167AD">
      <w:pPr>
        <w:pStyle w:val="24"/>
        <w:jc w:val="right"/>
        <w:rPr>
          <w:b w:val="0"/>
          <w:bCs/>
          <w:sz w:val="24"/>
        </w:rPr>
      </w:pPr>
      <w:r w:rsidRPr="00A63083">
        <w:rPr>
          <w:b w:val="0"/>
          <w:bCs/>
          <w:sz w:val="24"/>
        </w:rPr>
        <w:t>к заявке на участие в конкурсе</w:t>
      </w:r>
    </w:p>
    <w:p w:rsidR="006167AD" w:rsidRPr="00A63083" w:rsidRDefault="006167AD" w:rsidP="006167AD"/>
    <w:p w:rsidR="006167AD" w:rsidRPr="00A63083" w:rsidRDefault="006167AD" w:rsidP="006167AD">
      <w:pPr>
        <w:tabs>
          <w:tab w:val="left" w:pos="2385"/>
        </w:tabs>
        <w:spacing w:after="0"/>
        <w:ind w:firstLine="567"/>
      </w:pPr>
      <w:r w:rsidRPr="00A63083">
        <w:rPr>
          <w:bCs/>
        </w:rPr>
        <w:t>Исполняя наши обязательства и изучив конкурсную документацию на ______________________ (</w:t>
      </w:r>
      <w:r w:rsidRPr="00A63083">
        <w:rPr>
          <w:bCs/>
          <w:i/>
        </w:rPr>
        <w:t>указывается объект закупки</w:t>
      </w:r>
      <w:r w:rsidRPr="00A63083">
        <w:rPr>
          <w:bCs/>
        </w:rPr>
        <w:t xml:space="preserve">), в том числе условия и порядок проведения настоящего конкурса, </w:t>
      </w:r>
      <w:r w:rsidRPr="00437507">
        <w:rPr>
          <w:bCs/>
        </w:rPr>
        <w:t>проект контракта</w:t>
      </w:r>
      <w:r w:rsidRPr="00A63083">
        <w:rPr>
          <w:bCs/>
        </w:rPr>
        <w:t>, техническое задание, -</w:t>
      </w:r>
      <w:r w:rsidRPr="00A63083">
        <w:rPr>
          <w:b/>
          <w:bCs/>
        </w:rPr>
        <w:t xml:space="preserve"> ______________________________________________________ </w:t>
      </w:r>
      <w:r w:rsidRPr="00A63083">
        <w:rPr>
          <w:i/>
        </w:rPr>
        <w:t xml:space="preserve">(указывается наименование, фирменное наименование (при наличии) (для юридического лица), фамилия, имя, отчество (для физического лица) участника конкурса) </w:t>
      </w:r>
      <w:r w:rsidRPr="00A63083">
        <w:t>выражает согласие поставить товар, выполнить работы, оказать услуги в соответствии с требованиями конкурсной документации и на указанных ниже условиях:</w:t>
      </w:r>
    </w:p>
    <w:p w:rsidR="006167AD" w:rsidRPr="00A63083" w:rsidRDefault="006167AD" w:rsidP="006167AD">
      <w:pPr>
        <w:tabs>
          <w:tab w:val="left" w:pos="2385"/>
        </w:tabs>
        <w:spacing w:after="0"/>
        <w:ind w:firstLine="567"/>
      </w:pPr>
    </w:p>
    <w:p w:rsidR="006167AD" w:rsidRPr="00A63083" w:rsidRDefault="006167AD" w:rsidP="006167AD">
      <w:pPr>
        <w:pStyle w:val="21"/>
        <w:numPr>
          <w:ilvl w:val="0"/>
          <w:numId w:val="0"/>
        </w:numPr>
        <w:spacing w:after="0"/>
        <w:rPr>
          <w:i/>
          <w:szCs w:val="24"/>
        </w:rPr>
      </w:pPr>
      <w:r w:rsidRPr="00A63083">
        <w:rPr>
          <w:b/>
          <w:szCs w:val="24"/>
        </w:rPr>
        <w:t xml:space="preserve">1. Цена контракта </w:t>
      </w:r>
      <w:r w:rsidRPr="00A63083">
        <w:rPr>
          <w:szCs w:val="24"/>
        </w:rPr>
        <w:t>________________________________</w:t>
      </w:r>
      <w:r w:rsidRPr="00A63083">
        <w:rPr>
          <w:b/>
          <w:szCs w:val="24"/>
        </w:rPr>
        <w:t xml:space="preserve"> </w:t>
      </w:r>
      <w:r w:rsidRPr="00A63083">
        <w:rPr>
          <w:i/>
          <w:szCs w:val="24"/>
        </w:rPr>
        <w:t>(указывается цифрами и прописью);</w:t>
      </w:r>
    </w:p>
    <w:p w:rsidR="006167AD" w:rsidRPr="00A63083" w:rsidRDefault="006167AD" w:rsidP="006167AD">
      <w:pPr>
        <w:rPr>
          <w:b/>
          <w:bCs/>
          <w:szCs w:val="20"/>
        </w:rPr>
      </w:pPr>
    </w:p>
    <w:p w:rsidR="006167AD" w:rsidRPr="00A63083" w:rsidRDefault="006167AD" w:rsidP="006167AD">
      <w:pPr>
        <w:rPr>
          <w:b/>
          <w:bCs/>
          <w:szCs w:val="20"/>
        </w:rPr>
      </w:pPr>
      <w:r w:rsidRPr="00A63083">
        <w:rPr>
          <w:b/>
          <w:bCs/>
          <w:szCs w:val="20"/>
        </w:rPr>
        <w:t>2. Предложения в отношении объекта закупки:</w:t>
      </w:r>
    </w:p>
    <w:p w:rsidR="006167AD" w:rsidRPr="00A63083" w:rsidRDefault="006167AD" w:rsidP="006167AD">
      <w:r w:rsidRPr="00A63083">
        <w:rPr>
          <w:bCs/>
          <w:szCs w:val="20"/>
        </w:rPr>
        <w:t xml:space="preserve">Предложение участника открытого конкурса в отношении </w:t>
      </w:r>
      <w:r w:rsidRPr="00437507">
        <w:rPr>
          <w:bCs/>
          <w:szCs w:val="20"/>
        </w:rPr>
        <w:t>объекта закупки должно включать все положения Раздела 4 «Техническое задание».</w:t>
      </w:r>
    </w:p>
    <w:p w:rsidR="006167AD" w:rsidRPr="00A63083" w:rsidRDefault="006167AD" w:rsidP="006167AD">
      <w:pPr>
        <w:pStyle w:val="afffc"/>
        <w:tabs>
          <w:tab w:val="clear" w:pos="1980"/>
        </w:tabs>
        <w:ind w:left="0" w:firstLine="0"/>
        <w:rPr>
          <w:b/>
          <w:caps/>
          <w:szCs w:val="24"/>
        </w:rPr>
      </w:pPr>
    </w:p>
    <w:p w:rsidR="006167AD" w:rsidRPr="00A63083" w:rsidRDefault="006167AD" w:rsidP="006167AD">
      <w:pPr>
        <w:tabs>
          <w:tab w:val="left" w:pos="8160"/>
        </w:tabs>
        <w:rPr>
          <w:sz w:val="22"/>
          <w:szCs w:val="22"/>
        </w:rPr>
      </w:pPr>
    </w:p>
    <w:p w:rsidR="006167AD" w:rsidRPr="00A63083" w:rsidRDefault="006167AD" w:rsidP="006167AD">
      <w:pPr>
        <w:tabs>
          <w:tab w:val="left" w:pos="8160"/>
        </w:tabs>
        <w:rPr>
          <w:sz w:val="22"/>
          <w:szCs w:val="22"/>
        </w:rPr>
      </w:pPr>
    </w:p>
    <w:p w:rsidR="006167AD" w:rsidRPr="00A63083" w:rsidRDefault="006167AD" w:rsidP="006167AD">
      <w:pPr>
        <w:tabs>
          <w:tab w:val="left" w:pos="8160"/>
        </w:tabs>
        <w:rPr>
          <w:sz w:val="22"/>
          <w:szCs w:val="22"/>
        </w:rPr>
      </w:pPr>
    </w:p>
    <w:p w:rsidR="006167AD" w:rsidRPr="00A63083" w:rsidRDefault="006167AD" w:rsidP="006167AD">
      <w:pPr>
        <w:tabs>
          <w:tab w:val="left" w:pos="2385"/>
        </w:tabs>
        <w:spacing w:after="0"/>
        <w:ind w:right="-104"/>
        <w:rPr>
          <w:b/>
        </w:rPr>
      </w:pPr>
      <w:r w:rsidRPr="00A63083">
        <w:rPr>
          <w:b/>
        </w:rPr>
        <w:t>Участник конкурса (уполномоченный представитель)</w:t>
      </w:r>
    </w:p>
    <w:p w:rsidR="006167AD" w:rsidRPr="00A63083" w:rsidRDefault="006167AD" w:rsidP="006167AD">
      <w:pPr>
        <w:tabs>
          <w:tab w:val="left" w:pos="5385"/>
        </w:tabs>
        <w:spacing w:after="0"/>
      </w:pPr>
    </w:p>
    <w:p w:rsidR="006167AD" w:rsidRPr="00A63083" w:rsidRDefault="006167AD" w:rsidP="006167AD">
      <w:pPr>
        <w:tabs>
          <w:tab w:val="left" w:pos="5385"/>
        </w:tabs>
        <w:spacing w:after="0"/>
      </w:pPr>
      <w:r w:rsidRPr="00A63083">
        <w:t>______________________________________  (Ф.И.О.)</w:t>
      </w:r>
      <w:r w:rsidRPr="00A63083">
        <w:tab/>
      </w:r>
    </w:p>
    <w:p w:rsidR="006167AD" w:rsidRPr="00A63083" w:rsidRDefault="006167AD" w:rsidP="006167AD">
      <w:pPr>
        <w:tabs>
          <w:tab w:val="left" w:pos="5385"/>
        </w:tabs>
        <w:spacing w:after="0"/>
        <w:rPr>
          <w:i/>
          <w:sz w:val="18"/>
          <w:szCs w:val="18"/>
        </w:rPr>
      </w:pPr>
      <w:r w:rsidRPr="00A63083">
        <w:rPr>
          <w:sz w:val="18"/>
          <w:szCs w:val="18"/>
        </w:rPr>
        <w:t xml:space="preserve">                               </w:t>
      </w:r>
      <w:r w:rsidRPr="00A63083">
        <w:rPr>
          <w:i/>
          <w:sz w:val="18"/>
          <w:szCs w:val="18"/>
        </w:rPr>
        <w:t>(подпись)</w:t>
      </w:r>
    </w:p>
    <w:p w:rsidR="006167AD" w:rsidRPr="00A63083" w:rsidRDefault="006167AD" w:rsidP="006167AD">
      <w:pPr>
        <w:tabs>
          <w:tab w:val="left" w:pos="8160"/>
        </w:tabs>
        <w:rPr>
          <w:sz w:val="22"/>
          <w:szCs w:val="22"/>
        </w:rPr>
        <w:sectPr w:rsidR="006167AD" w:rsidRPr="00A63083" w:rsidSect="0051775E">
          <w:headerReference w:type="even" r:id="rId41"/>
          <w:footerReference w:type="even" r:id="rId42"/>
          <w:footerReference w:type="default" r:id="rId43"/>
          <w:pgSz w:w="11906" w:h="16838"/>
          <w:pgMar w:top="899" w:right="518" w:bottom="899" w:left="1248" w:header="708" w:footer="708" w:gutter="0"/>
          <w:cols w:space="708"/>
          <w:titlePg/>
          <w:docGrid w:linePitch="360"/>
        </w:sectPr>
      </w:pPr>
      <w:r w:rsidRPr="00A63083">
        <w:rPr>
          <w:sz w:val="22"/>
          <w:szCs w:val="22"/>
        </w:rPr>
        <w:t>м.п.</w:t>
      </w:r>
    </w:p>
    <w:p w:rsidR="00F84036" w:rsidRDefault="00F84036" w:rsidP="00861D7A">
      <w:pPr>
        <w:pStyle w:val="24"/>
        <w:rPr>
          <w:sz w:val="24"/>
          <w:szCs w:val="24"/>
        </w:rPr>
      </w:pPr>
      <w:r w:rsidRPr="00BB0BAE">
        <w:rPr>
          <w:sz w:val="24"/>
          <w:szCs w:val="24"/>
        </w:rPr>
        <w:t>ФОРМА 4. КВАЛИФИКАЦИЯ УЧАСТНИКА КОНКУРСА</w:t>
      </w:r>
    </w:p>
    <w:p w:rsidR="00D40D0A" w:rsidRDefault="00D40D0A" w:rsidP="00D40D0A"/>
    <w:p w:rsidR="00D40D0A" w:rsidRDefault="00D40D0A" w:rsidP="00D40D0A">
      <w:pPr>
        <w:tabs>
          <w:tab w:val="left" w:pos="8160"/>
        </w:tabs>
        <w:jc w:val="center"/>
        <w:rPr>
          <w:b/>
          <w:bCs/>
          <w:sz w:val="22"/>
          <w:szCs w:val="22"/>
        </w:rPr>
      </w:pPr>
      <w:r>
        <w:rPr>
          <w:b/>
          <w:bCs/>
          <w:sz w:val="22"/>
          <w:szCs w:val="22"/>
        </w:rPr>
        <w:t xml:space="preserve">Форма </w:t>
      </w:r>
      <w:r w:rsidRPr="000B7165">
        <w:rPr>
          <w:b/>
          <w:bCs/>
          <w:sz w:val="22"/>
          <w:szCs w:val="22"/>
        </w:rPr>
        <w:t>4.1. Опыт участника по успешному выполнению работ сопоставимого характера и объема</w:t>
      </w:r>
    </w:p>
    <w:p w:rsidR="00D40D0A" w:rsidRDefault="00D40D0A" w:rsidP="00D40D0A"/>
    <w:tbl>
      <w:tblPr>
        <w:tblW w:w="106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1222"/>
        <w:gridCol w:w="1961"/>
        <w:gridCol w:w="1418"/>
        <w:gridCol w:w="1135"/>
        <w:gridCol w:w="1419"/>
        <w:gridCol w:w="1702"/>
        <w:gridCol w:w="1274"/>
      </w:tblGrid>
      <w:tr w:rsidR="00D40D0A" w:rsidRPr="00D40D0A" w:rsidTr="00E130DF">
        <w:tc>
          <w:tcPr>
            <w:tcW w:w="10629" w:type="dxa"/>
            <w:gridSpan w:val="8"/>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b/>
                <w:sz w:val="20"/>
                <w:szCs w:val="20"/>
              </w:rPr>
            </w:pPr>
            <w:r w:rsidRPr="00D40D0A">
              <w:rPr>
                <w:b/>
                <w:sz w:val="20"/>
                <w:szCs w:val="20"/>
              </w:rPr>
              <w:t>Опыт участника  по успешному выполнению работ сопоставимого характера и объема</w:t>
            </w:r>
          </w:p>
        </w:tc>
      </w:tr>
      <w:tr w:rsidR="00D40D0A" w:rsidRPr="00D40D0A" w:rsidTr="00E130DF">
        <w:tc>
          <w:tcPr>
            <w:tcW w:w="505" w:type="dxa"/>
            <w:vMerge w:val="restart"/>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sz w:val="20"/>
                <w:szCs w:val="20"/>
              </w:rPr>
            </w:pPr>
            <w:r w:rsidRPr="00D40D0A">
              <w:rPr>
                <w:sz w:val="20"/>
                <w:szCs w:val="20"/>
              </w:rPr>
              <w:t>№ п/п</w:t>
            </w:r>
          </w:p>
        </w:tc>
        <w:tc>
          <w:tcPr>
            <w:tcW w:w="1221" w:type="dxa"/>
            <w:vMerge w:val="restart"/>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sz w:val="20"/>
                <w:szCs w:val="20"/>
              </w:rPr>
            </w:pPr>
            <w:r w:rsidRPr="00D40D0A">
              <w:rPr>
                <w:sz w:val="20"/>
                <w:szCs w:val="20"/>
              </w:rPr>
              <w:t>Наименование</w:t>
            </w:r>
          </w:p>
          <w:p w:rsidR="00D40D0A" w:rsidRPr="00D40D0A" w:rsidRDefault="00D40D0A" w:rsidP="00E130DF">
            <w:pPr>
              <w:spacing w:after="0"/>
              <w:jc w:val="center"/>
              <w:rPr>
                <w:sz w:val="20"/>
                <w:szCs w:val="20"/>
              </w:rPr>
            </w:pPr>
            <w:r w:rsidRPr="00D40D0A">
              <w:rPr>
                <w:sz w:val="20"/>
                <w:szCs w:val="20"/>
              </w:rPr>
              <w:t xml:space="preserve">работ </w:t>
            </w:r>
          </w:p>
        </w:tc>
        <w:tc>
          <w:tcPr>
            <w:tcW w:w="1960" w:type="dxa"/>
            <w:vMerge w:val="restart"/>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sz w:val="20"/>
                <w:szCs w:val="20"/>
              </w:rPr>
            </w:pPr>
            <w:r w:rsidRPr="00D40D0A">
              <w:rPr>
                <w:sz w:val="20"/>
                <w:szCs w:val="20"/>
              </w:rPr>
              <w:t>Реквизиты контракта и/или договора, на основании которых выполнялись работы</w:t>
            </w:r>
          </w:p>
        </w:tc>
        <w:tc>
          <w:tcPr>
            <w:tcW w:w="1417" w:type="dxa"/>
            <w:vMerge w:val="restart"/>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sz w:val="20"/>
                <w:szCs w:val="20"/>
              </w:rPr>
            </w:pPr>
            <w:r w:rsidRPr="00D40D0A">
              <w:rPr>
                <w:sz w:val="20"/>
                <w:szCs w:val="20"/>
              </w:rPr>
              <w:t>Объем выполняемых работ, в рублях</w:t>
            </w:r>
          </w:p>
        </w:tc>
        <w:tc>
          <w:tcPr>
            <w:tcW w:w="2552" w:type="dxa"/>
            <w:gridSpan w:val="2"/>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sz w:val="20"/>
                <w:szCs w:val="20"/>
              </w:rPr>
            </w:pPr>
            <w:r w:rsidRPr="00D40D0A">
              <w:rPr>
                <w:sz w:val="20"/>
                <w:szCs w:val="20"/>
              </w:rPr>
              <w:t>Период выполнения работ</w:t>
            </w:r>
          </w:p>
        </w:tc>
        <w:tc>
          <w:tcPr>
            <w:tcW w:w="1701" w:type="dxa"/>
            <w:vMerge w:val="restart"/>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sz w:val="20"/>
                <w:szCs w:val="20"/>
              </w:rPr>
            </w:pPr>
            <w:r w:rsidRPr="00D40D0A">
              <w:rPr>
                <w:sz w:val="20"/>
                <w:szCs w:val="20"/>
              </w:rPr>
              <w:t>Реквизиты</w:t>
            </w:r>
          </w:p>
          <w:p w:rsidR="00D40D0A" w:rsidRPr="00D40D0A" w:rsidRDefault="00D40D0A" w:rsidP="00E130DF">
            <w:pPr>
              <w:pStyle w:val="affff5"/>
              <w:jc w:val="center"/>
              <w:rPr>
                <w:rFonts w:ascii="Times New Roman" w:hAnsi="Times New Roman" w:cs="Times New Roman"/>
                <w:sz w:val="20"/>
                <w:szCs w:val="20"/>
              </w:rPr>
            </w:pPr>
            <w:r w:rsidRPr="00D40D0A">
              <w:rPr>
                <w:rFonts w:ascii="Times New Roman" w:hAnsi="Times New Roman" w:cs="Times New Roman"/>
                <w:bCs/>
                <w:sz w:val="20"/>
                <w:szCs w:val="20"/>
              </w:rPr>
              <w:t>акта (ов) сдачи-приемки выполненных работ</w:t>
            </w:r>
          </w:p>
        </w:tc>
        <w:tc>
          <w:tcPr>
            <w:tcW w:w="1273" w:type="dxa"/>
            <w:vMerge w:val="restart"/>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sz w:val="20"/>
                <w:szCs w:val="20"/>
              </w:rPr>
            </w:pPr>
            <w:r w:rsidRPr="00D40D0A">
              <w:rPr>
                <w:sz w:val="20"/>
                <w:szCs w:val="20"/>
              </w:rPr>
              <w:t xml:space="preserve">Заказчик </w:t>
            </w:r>
          </w:p>
          <w:p w:rsidR="00D40D0A" w:rsidRPr="00D40D0A" w:rsidRDefault="00D40D0A" w:rsidP="00E130DF">
            <w:pPr>
              <w:spacing w:after="0"/>
              <w:jc w:val="center"/>
              <w:rPr>
                <w:sz w:val="20"/>
                <w:szCs w:val="20"/>
              </w:rPr>
            </w:pPr>
            <w:r w:rsidRPr="00D40D0A">
              <w:rPr>
                <w:sz w:val="20"/>
                <w:szCs w:val="20"/>
              </w:rPr>
              <w:t>(адрес, телефон, контактное лицо)</w:t>
            </w:r>
          </w:p>
        </w:tc>
      </w:tr>
      <w:tr w:rsidR="00D40D0A" w:rsidRPr="00D40D0A" w:rsidTr="00E130DF">
        <w:tc>
          <w:tcPr>
            <w:tcW w:w="10629" w:type="dxa"/>
            <w:vMerge/>
            <w:tcBorders>
              <w:top w:val="single" w:sz="4" w:space="0" w:color="auto"/>
              <w:left w:val="single" w:sz="4" w:space="0" w:color="auto"/>
              <w:bottom w:val="single" w:sz="4" w:space="0" w:color="auto"/>
              <w:right w:val="single" w:sz="4" w:space="0" w:color="auto"/>
            </w:tcBorders>
            <w:vAlign w:val="center"/>
            <w:hideMark/>
          </w:tcPr>
          <w:p w:rsidR="00D40D0A" w:rsidRPr="00D40D0A" w:rsidRDefault="00D40D0A" w:rsidP="00E130DF">
            <w:pPr>
              <w:spacing w:after="0"/>
              <w:jc w:val="left"/>
              <w:rPr>
                <w:sz w:val="20"/>
                <w:szCs w:val="20"/>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D40D0A" w:rsidRPr="00D40D0A" w:rsidRDefault="00D40D0A" w:rsidP="00E130DF">
            <w:pPr>
              <w:spacing w:after="0"/>
              <w:jc w:val="left"/>
              <w:rPr>
                <w:sz w:val="20"/>
                <w:szCs w:val="20"/>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D40D0A" w:rsidRPr="00D40D0A" w:rsidRDefault="00D40D0A" w:rsidP="00E130DF">
            <w:pPr>
              <w:spacing w:after="0"/>
              <w:jc w:val="left"/>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40D0A" w:rsidRPr="00D40D0A" w:rsidRDefault="00D40D0A" w:rsidP="00E130DF">
            <w:pPr>
              <w:spacing w:after="0"/>
              <w:jc w:val="left"/>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sz w:val="20"/>
                <w:szCs w:val="20"/>
              </w:rPr>
            </w:pPr>
            <w:r w:rsidRPr="00D40D0A">
              <w:rPr>
                <w:sz w:val="20"/>
                <w:szCs w:val="20"/>
              </w:rPr>
              <w:t>Начало</w:t>
            </w:r>
          </w:p>
        </w:tc>
        <w:tc>
          <w:tcPr>
            <w:tcW w:w="1418" w:type="dxa"/>
            <w:tcBorders>
              <w:top w:val="single" w:sz="4" w:space="0" w:color="auto"/>
              <w:left w:val="single" w:sz="4" w:space="0" w:color="auto"/>
              <w:bottom w:val="single" w:sz="4" w:space="0" w:color="auto"/>
              <w:right w:val="single" w:sz="4" w:space="0" w:color="auto"/>
            </w:tcBorders>
            <w:hideMark/>
          </w:tcPr>
          <w:p w:rsidR="00D40D0A" w:rsidRPr="00D40D0A" w:rsidRDefault="00D40D0A" w:rsidP="00E130DF">
            <w:pPr>
              <w:spacing w:after="0"/>
              <w:jc w:val="center"/>
              <w:rPr>
                <w:sz w:val="20"/>
                <w:szCs w:val="20"/>
              </w:rPr>
            </w:pPr>
            <w:r w:rsidRPr="00D40D0A">
              <w:rPr>
                <w:sz w:val="20"/>
                <w:szCs w:val="20"/>
              </w:rPr>
              <w:t>Окончание</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0D0A" w:rsidRPr="00D40D0A" w:rsidRDefault="00D40D0A" w:rsidP="00E130DF">
            <w:pPr>
              <w:spacing w:after="0"/>
              <w:jc w:val="left"/>
              <w:rPr>
                <w:rFonts w:eastAsia="Calibri"/>
                <w:sz w:val="20"/>
                <w:szCs w:val="20"/>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D40D0A" w:rsidRPr="00D40D0A" w:rsidRDefault="00D40D0A" w:rsidP="00E130DF">
            <w:pPr>
              <w:spacing w:after="0"/>
              <w:jc w:val="left"/>
              <w:rPr>
                <w:sz w:val="20"/>
                <w:szCs w:val="20"/>
              </w:rPr>
            </w:pPr>
          </w:p>
        </w:tc>
      </w:tr>
      <w:tr w:rsidR="00D40D0A" w:rsidRPr="00D40D0A" w:rsidTr="00E130DF">
        <w:tc>
          <w:tcPr>
            <w:tcW w:w="505"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221"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960"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273"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r>
      <w:tr w:rsidR="00D40D0A" w:rsidRPr="00D40D0A" w:rsidTr="00E130DF">
        <w:tc>
          <w:tcPr>
            <w:tcW w:w="505"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221"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960"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273"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r>
      <w:tr w:rsidR="00D40D0A" w:rsidRPr="00D40D0A" w:rsidTr="00E130DF">
        <w:tc>
          <w:tcPr>
            <w:tcW w:w="505"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221"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960"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c>
          <w:tcPr>
            <w:tcW w:w="1273" w:type="dxa"/>
            <w:tcBorders>
              <w:top w:val="single" w:sz="4" w:space="0" w:color="auto"/>
              <w:left w:val="single" w:sz="4" w:space="0" w:color="auto"/>
              <w:bottom w:val="single" w:sz="4" w:space="0" w:color="auto"/>
              <w:right w:val="single" w:sz="4" w:space="0" w:color="auto"/>
            </w:tcBorders>
          </w:tcPr>
          <w:p w:rsidR="00D40D0A" w:rsidRPr="00D40D0A" w:rsidRDefault="00D40D0A" w:rsidP="00E130DF">
            <w:pPr>
              <w:spacing w:after="0"/>
              <w:jc w:val="center"/>
              <w:rPr>
                <w:sz w:val="20"/>
                <w:szCs w:val="20"/>
              </w:rPr>
            </w:pPr>
          </w:p>
        </w:tc>
      </w:tr>
    </w:tbl>
    <w:p w:rsidR="00D40D0A" w:rsidRPr="00D40D0A" w:rsidRDefault="00D40D0A" w:rsidP="00D40D0A">
      <w:pPr>
        <w:tabs>
          <w:tab w:val="left" w:pos="3256"/>
        </w:tabs>
      </w:pPr>
      <w:r w:rsidRPr="00D40D0A">
        <w:tab/>
      </w:r>
    </w:p>
    <w:p w:rsidR="00D40D0A" w:rsidRPr="00D40D0A" w:rsidRDefault="00D40D0A" w:rsidP="00D40D0A">
      <w:pPr>
        <w:pStyle w:val="afffc"/>
        <w:tabs>
          <w:tab w:val="left" w:pos="708"/>
        </w:tabs>
        <w:ind w:left="0" w:firstLine="0"/>
        <w:rPr>
          <w:szCs w:val="24"/>
        </w:rPr>
      </w:pPr>
      <w:r w:rsidRPr="00D40D0A">
        <w:rPr>
          <w:b/>
          <w:szCs w:val="24"/>
        </w:rPr>
        <w:t>Итого (</w:t>
      </w:r>
      <w:r w:rsidRPr="00D40D0A">
        <w:rPr>
          <w:bCs/>
          <w:szCs w:val="24"/>
        </w:rPr>
        <w:t>в суммарном выражение по всем контрактам и/или договорам в рублях</w:t>
      </w:r>
      <w:r w:rsidRPr="00D40D0A">
        <w:rPr>
          <w:b/>
          <w:szCs w:val="24"/>
        </w:rPr>
        <w:t xml:space="preserve">): </w:t>
      </w:r>
      <w:r w:rsidRPr="00D40D0A">
        <w:rPr>
          <w:szCs w:val="24"/>
        </w:rPr>
        <w:t>____________ рублей</w:t>
      </w:r>
    </w:p>
    <w:p w:rsidR="00D40D0A" w:rsidRPr="00A75E55" w:rsidRDefault="00D40D0A" w:rsidP="00D40D0A">
      <w:pPr>
        <w:rPr>
          <w:highlight w:val="yellow"/>
        </w:rPr>
      </w:pPr>
    </w:p>
    <w:p w:rsidR="00304B6D" w:rsidRDefault="00304B6D" w:rsidP="00304B6D">
      <w:pPr>
        <w:rPr>
          <w:i/>
        </w:rPr>
      </w:pPr>
    </w:p>
    <w:p w:rsidR="00304B6D" w:rsidRPr="00610134" w:rsidRDefault="00304B6D" w:rsidP="00304B6D">
      <w:pPr>
        <w:jc w:val="center"/>
        <w:rPr>
          <w:i/>
        </w:rPr>
      </w:pPr>
      <w:r w:rsidRPr="00304B6D">
        <w:rPr>
          <w:i/>
        </w:rPr>
        <w:t>Данная форма подтверждается предоставлением участником конкурса копий исполненных контрактов и/или договоров, предметом которых являлось выполнение работ сопоставимого характера и объема, включая все</w:t>
      </w:r>
      <w:r w:rsidRPr="00610134">
        <w:rPr>
          <w:i/>
        </w:rPr>
        <w:t xml:space="preserve"> листы и приложения к ним (дополнительные соглашения (при наличии) и соглашения о расторжении (при наличии)), и копий актов выполненных работ и/или оказанных услуг.</w:t>
      </w:r>
    </w:p>
    <w:p w:rsidR="00304B6D" w:rsidRPr="00610134" w:rsidRDefault="00304B6D" w:rsidP="00304B6D"/>
    <w:p w:rsidR="00F84036" w:rsidRPr="00BB0BAE" w:rsidRDefault="00F84036" w:rsidP="00F84036">
      <w:pPr>
        <w:pStyle w:val="afffc"/>
        <w:tabs>
          <w:tab w:val="clear" w:pos="1980"/>
        </w:tabs>
        <w:ind w:left="0" w:firstLine="0"/>
        <w:rPr>
          <w:b/>
          <w:szCs w:val="24"/>
        </w:rPr>
      </w:pPr>
    </w:p>
    <w:p w:rsidR="00D60226" w:rsidRPr="00D40D0A" w:rsidRDefault="00D60226" w:rsidP="00DD1730">
      <w:pPr>
        <w:keepNext/>
        <w:jc w:val="center"/>
        <w:outlineLvl w:val="1"/>
        <w:rPr>
          <w:b/>
        </w:rPr>
      </w:pPr>
    </w:p>
    <w:p w:rsidR="00DD1730" w:rsidRPr="00D40D0A" w:rsidRDefault="00DD1730" w:rsidP="00DD1730">
      <w:pPr>
        <w:tabs>
          <w:tab w:val="left" w:pos="2385"/>
        </w:tabs>
        <w:spacing w:after="0"/>
        <w:ind w:right="-104"/>
        <w:rPr>
          <w:b/>
        </w:rPr>
      </w:pPr>
      <w:r w:rsidRPr="00D40D0A">
        <w:rPr>
          <w:b/>
        </w:rPr>
        <w:t>Участник конкурса (уполномоченный представитель)</w:t>
      </w:r>
    </w:p>
    <w:p w:rsidR="00DD1730" w:rsidRPr="00D40D0A" w:rsidRDefault="00DD1730" w:rsidP="00DD1730">
      <w:pPr>
        <w:tabs>
          <w:tab w:val="left" w:pos="5385"/>
        </w:tabs>
        <w:spacing w:after="0"/>
      </w:pPr>
    </w:p>
    <w:p w:rsidR="00DD1730" w:rsidRPr="00D40D0A" w:rsidRDefault="00DD1730" w:rsidP="00DD1730">
      <w:pPr>
        <w:tabs>
          <w:tab w:val="left" w:pos="5385"/>
        </w:tabs>
        <w:spacing w:after="0"/>
      </w:pPr>
      <w:r w:rsidRPr="00D40D0A">
        <w:t>______________________________________  (Ф.И.О.)</w:t>
      </w:r>
      <w:r w:rsidRPr="00D40D0A">
        <w:tab/>
      </w:r>
    </w:p>
    <w:p w:rsidR="00DD1730" w:rsidRPr="00D40D0A" w:rsidRDefault="00DD1730" w:rsidP="00DD1730">
      <w:pPr>
        <w:tabs>
          <w:tab w:val="left" w:pos="5385"/>
        </w:tabs>
        <w:spacing w:after="0"/>
        <w:rPr>
          <w:i/>
          <w:sz w:val="18"/>
          <w:szCs w:val="18"/>
        </w:rPr>
      </w:pPr>
      <w:r w:rsidRPr="00D40D0A">
        <w:rPr>
          <w:sz w:val="18"/>
          <w:szCs w:val="18"/>
        </w:rPr>
        <w:t xml:space="preserve">                               </w:t>
      </w:r>
      <w:r w:rsidRPr="00D40D0A">
        <w:rPr>
          <w:i/>
          <w:sz w:val="18"/>
          <w:szCs w:val="18"/>
        </w:rPr>
        <w:t>(подпись)</w:t>
      </w:r>
    </w:p>
    <w:p w:rsidR="00DD1730" w:rsidRPr="00F655D5" w:rsidRDefault="00DD1730" w:rsidP="00DD1730">
      <w:pPr>
        <w:jc w:val="center"/>
        <w:rPr>
          <w:sz w:val="22"/>
          <w:szCs w:val="22"/>
        </w:rPr>
      </w:pPr>
      <w:r w:rsidRPr="00D40D0A">
        <w:rPr>
          <w:sz w:val="22"/>
          <w:szCs w:val="22"/>
        </w:rPr>
        <w:t>м.п.</w:t>
      </w:r>
    </w:p>
    <w:p w:rsidR="004E671C" w:rsidRPr="00BB0BAE" w:rsidRDefault="00B32C08" w:rsidP="00DD1730">
      <w:pPr>
        <w:rPr>
          <w:b/>
          <w:caps/>
        </w:rPr>
      </w:pPr>
      <w:r>
        <w:rPr>
          <w:b/>
        </w:rPr>
        <w:br w:type="page"/>
      </w:r>
      <w:r w:rsidR="004E671C" w:rsidRPr="00BB0BAE">
        <w:rPr>
          <w:b/>
        </w:rPr>
        <w:t xml:space="preserve">ФОРМА 5. ДЕКЛАРАЦИЯ </w:t>
      </w:r>
      <w:r w:rsidR="004E671C" w:rsidRPr="00BB0BAE">
        <w:rPr>
          <w:b/>
          <w:caps/>
        </w:rPr>
        <w:t xml:space="preserve">о соответствии отдельным требованиям, </w:t>
      </w:r>
    </w:p>
    <w:p w:rsidR="004E671C" w:rsidRPr="00BB0BAE" w:rsidRDefault="004E671C" w:rsidP="004E671C">
      <w:pPr>
        <w:jc w:val="center"/>
        <w:rPr>
          <w:b/>
          <w:caps/>
        </w:rPr>
      </w:pPr>
      <w:r w:rsidRPr="00BB0BAE">
        <w:rPr>
          <w:b/>
          <w:caps/>
        </w:rPr>
        <w:t>предъявляемым к участникам конкурса</w:t>
      </w:r>
    </w:p>
    <w:p w:rsidR="004E671C" w:rsidRPr="00BB0BAE" w:rsidRDefault="004E671C" w:rsidP="004E671C">
      <w:pPr>
        <w:rPr>
          <w:b/>
        </w:rPr>
      </w:pPr>
    </w:p>
    <w:p w:rsidR="004E671C" w:rsidRPr="00BB0BAE" w:rsidRDefault="004E671C" w:rsidP="004E671C">
      <w:r w:rsidRPr="00BB0BAE">
        <w:t>На бланке организации</w:t>
      </w:r>
    </w:p>
    <w:p w:rsidR="004E671C" w:rsidRPr="00BB0BAE" w:rsidRDefault="004E671C" w:rsidP="004E671C">
      <w:r w:rsidRPr="00BB0BAE">
        <w:t>Дата, исх. номер</w:t>
      </w:r>
    </w:p>
    <w:p w:rsidR="004E671C" w:rsidRPr="00BB0BAE" w:rsidRDefault="004E671C" w:rsidP="004E671C">
      <w:pPr>
        <w:rPr>
          <w:b/>
        </w:rPr>
      </w:pPr>
    </w:p>
    <w:tbl>
      <w:tblPr>
        <w:tblW w:w="0" w:type="auto"/>
        <w:tblLook w:val="04A0" w:firstRow="1" w:lastRow="0" w:firstColumn="1" w:lastColumn="0" w:noHBand="0" w:noVBand="1"/>
      </w:tblPr>
      <w:tblGrid>
        <w:gridCol w:w="4643"/>
        <w:gridCol w:w="4644"/>
      </w:tblGrid>
      <w:tr w:rsidR="004E671C" w:rsidRPr="00BB0BAE" w:rsidTr="00544D5C">
        <w:tc>
          <w:tcPr>
            <w:tcW w:w="4643" w:type="dxa"/>
            <w:shd w:val="clear" w:color="auto" w:fill="auto"/>
          </w:tcPr>
          <w:p w:rsidR="004E671C" w:rsidRPr="00BB0BAE" w:rsidRDefault="004E671C" w:rsidP="00544D5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tc>
        <w:tc>
          <w:tcPr>
            <w:tcW w:w="4644" w:type="dxa"/>
            <w:shd w:val="clear" w:color="auto" w:fill="auto"/>
          </w:tcPr>
          <w:p w:rsidR="004E671C" w:rsidRPr="00BB0BAE" w:rsidRDefault="004E671C" w:rsidP="00544D5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BB0BAE">
              <w:t xml:space="preserve">В Уполномоченный орган </w:t>
            </w:r>
          </w:p>
        </w:tc>
      </w:tr>
    </w:tbl>
    <w:p w:rsidR="004E671C" w:rsidRPr="00BB0BAE" w:rsidRDefault="004E671C" w:rsidP="004E671C">
      <w:pPr>
        <w:spacing w:after="0"/>
        <w:rPr>
          <w:vanish/>
        </w:rPr>
      </w:pPr>
    </w:p>
    <w:tbl>
      <w:tblPr>
        <w:tblW w:w="0" w:type="auto"/>
        <w:tblInd w:w="108" w:type="dxa"/>
        <w:tblLook w:val="01E0" w:firstRow="1" w:lastRow="1" w:firstColumn="1" w:lastColumn="1" w:noHBand="0" w:noVBand="0"/>
      </w:tblPr>
      <w:tblGrid>
        <w:gridCol w:w="10032"/>
      </w:tblGrid>
      <w:tr w:rsidR="004E671C" w:rsidRPr="00BB0BAE" w:rsidTr="00544D5C">
        <w:tc>
          <w:tcPr>
            <w:tcW w:w="10206" w:type="dxa"/>
            <w:tcBorders>
              <w:bottom w:val="single" w:sz="4" w:space="0" w:color="auto"/>
            </w:tcBorders>
          </w:tcPr>
          <w:p w:rsidR="004E671C" w:rsidRPr="00BB0BAE" w:rsidRDefault="004E671C" w:rsidP="00544D5C">
            <w:pPr>
              <w:keepNext/>
            </w:pPr>
          </w:p>
        </w:tc>
      </w:tr>
      <w:tr w:rsidR="004E671C" w:rsidRPr="00BB0BAE" w:rsidTr="00544D5C">
        <w:tc>
          <w:tcPr>
            <w:tcW w:w="10206" w:type="dxa"/>
            <w:tcBorders>
              <w:top w:val="single" w:sz="4" w:space="0" w:color="auto"/>
              <w:bottom w:val="single" w:sz="4" w:space="0" w:color="auto"/>
            </w:tcBorders>
          </w:tcPr>
          <w:p w:rsidR="004E671C" w:rsidRPr="00BB0BAE" w:rsidRDefault="004E671C" w:rsidP="00544D5C">
            <w:pPr>
              <w:keepNext/>
            </w:pPr>
          </w:p>
        </w:tc>
      </w:tr>
      <w:tr w:rsidR="004E671C" w:rsidRPr="00BB0BAE" w:rsidTr="00544D5C">
        <w:tc>
          <w:tcPr>
            <w:tcW w:w="10206" w:type="dxa"/>
            <w:tcBorders>
              <w:top w:val="single" w:sz="4" w:space="0" w:color="auto"/>
              <w:bottom w:val="single" w:sz="4" w:space="0" w:color="auto"/>
            </w:tcBorders>
          </w:tcPr>
          <w:p w:rsidR="004E671C" w:rsidRPr="00BB0BAE" w:rsidRDefault="004E671C" w:rsidP="00544D5C">
            <w:pPr>
              <w:jc w:val="center"/>
              <w:rPr>
                <w:i/>
              </w:rPr>
            </w:pPr>
            <w:r w:rsidRPr="00BB0BAE">
              <w:rPr>
                <w:i/>
              </w:rPr>
              <w:t>наименование, фирменное наименование (при наличии), место нахождения, почтовый адрес (для юридического лица)</w:t>
            </w:r>
          </w:p>
          <w:p w:rsidR="004E671C" w:rsidRPr="00BB0BAE" w:rsidRDefault="004E671C" w:rsidP="00544D5C">
            <w:pPr>
              <w:keepNext/>
              <w:jc w:val="center"/>
            </w:pPr>
          </w:p>
        </w:tc>
      </w:tr>
      <w:tr w:rsidR="004E671C" w:rsidRPr="00BB0BAE" w:rsidTr="00544D5C">
        <w:tc>
          <w:tcPr>
            <w:tcW w:w="10206" w:type="dxa"/>
            <w:tcBorders>
              <w:top w:val="single" w:sz="4" w:space="0" w:color="auto"/>
              <w:bottom w:val="single" w:sz="4" w:space="0" w:color="auto"/>
            </w:tcBorders>
          </w:tcPr>
          <w:p w:rsidR="004E671C" w:rsidRPr="00BB0BAE" w:rsidRDefault="004E671C" w:rsidP="00544D5C">
            <w:pPr>
              <w:keepNext/>
            </w:pPr>
          </w:p>
        </w:tc>
      </w:tr>
      <w:tr w:rsidR="004E671C" w:rsidRPr="00BB0BAE" w:rsidTr="00544D5C">
        <w:tc>
          <w:tcPr>
            <w:tcW w:w="10206" w:type="dxa"/>
            <w:tcBorders>
              <w:top w:val="single" w:sz="4" w:space="0" w:color="auto"/>
              <w:bottom w:val="single" w:sz="4" w:space="0" w:color="auto"/>
            </w:tcBorders>
          </w:tcPr>
          <w:p w:rsidR="004E671C" w:rsidRPr="00BB0BAE" w:rsidRDefault="004E671C" w:rsidP="00544D5C">
            <w:pPr>
              <w:keepNext/>
            </w:pPr>
          </w:p>
        </w:tc>
      </w:tr>
    </w:tbl>
    <w:p w:rsidR="004E671C" w:rsidRPr="00BB0BAE" w:rsidRDefault="004E671C" w:rsidP="004E671C">
      <w:pPr>
        <w:jc w:val="center"/>
        <w:rPr>
          <w:i/>
        </w:rPr>
      </w:pPr>
      <w:r w:rsidRPr="00BB0BAE">
        <w:rPr>
          <w:i/>
        </w:rPr>
        <w:t xml:space="preserve">фамилия, имя, отчество (при наличии), паспортные данные, место жительства </w:t>
      </w:r>
    </w:p>
    <w:p w:rsidR="004E671C" w:rsidRPr="00BB0BAE" w:rsidRDefault="004E671C" w:rsidP="004E671C">
      <w:pPr>
        <w:jc w:val="center"/>
        <w:rPr>
          <w:i/>
        </w:rPr>
      </w:pPr>
      <w:r w:rsidRPr="00BB0BAE">
        <w:rPr>
          <w:i/>
        </w:rPr>
        <w:t>(для физического лица)</w:t>
      </w:r>
    </w:p>
    <w:p w:rsidR="004E671C" w:rsidRPr="00BB0BAE" w:rsidRDefault="004E671C" w:rsidP="004E671C">
      <w:pPr>
        <w:jc w:val="right"/>
        <w:rPr>
          <w:b/>
        </w:rPr>
      </w:pPr>
    </w:p>
    <w:p w:rsidR="004E671C" w:rsidRPr="00BB0BAE" w:rsidRDefault="004E671C" w:rsidP="004E671C">
      <w:r w:rsidRPr="00BB0BAE">
        <w:t>(далее именуется – участник конкурса) заявляет о своем соответствии требованиям, предъявляемым к участникам конкурса на _______________________________________________</w:t>
      </w:r>
    </w:p>
    <w:p w:rsidR="004E671C" w:rsidRPr="00BB0BAE" w:rsidRDefault="004E671C" w:rsidP="004E671C">
      <w:r w:rsidRPr="00BB0BAE">
        <w:t>____________________________________________________________________________________,</w:t>
      </w:r>
    </w:p>
    <w:p w:rsidR="004E671C" w:rsidRPr="00BB0BAE" w:rsidRDefault="004E671C" w:rsidP="004E671C">
      <w:pPr>
        <w:jc w:val="center"/>
        <w:rPr>
          <w:i/>
        </w:rPr>
      </w:pPr>
      <w:r w:rsidRPr="00BB0BAE">
        <w:rPr>
          <w:i/>
        </w:rPr>
        <w:t>(указывается объект закупки)</w:t>
      </w:r>
    </w:p>
    <w:p w:rsidR="004E671C" w:rsidRPr="00BB0BAE" w:rsidRDefault="004E671C" w:rsidP="004E671C">
      <w:pPr>
        <w:jc w:val="center"/>
      </w:pPr>
    </w:p>
    <w:p w:rsidR="004E671C" w:rsidRPr="00BB0BAE" w:rsidRDefault="004E671C" w:rsidP="004E671C">
      <w:r w:rsidRPr="00BB0BAE">
        <w:t>предусмотренными под</w:t>
      </w:r>
      <w:hyperlink r:id="rId44" w:history="1">
        <w:r w:rsidRPr="0093398D">
          <w:t xml:space="preserve">пунктами </w:t>
        </w:r>
      </w:hyperlink>
      <w:r w:rsidR="002839F1" w:rsidRPr="0093398D">
        <w:t>2</w:t>
      </w:r>
      <w:r w:rsidRPr="0093398D">
        <w:t xml:space="preserve"> - </w:t>
      </w:r>
      <w:hyperlink r:id="rId45" w:history="1">
        <w:r w:rsidR="002839F1" w:rsidRPr="0093398D">
          <w:t>6</w:t>
        </w:r>
      </w:hyperlink>
      <w:r w:rsidRPr="0093398D">
        <w:t xml:space="preserve"> пункта 2</w:t>
      </w:r>
      <w:r w:rsidR="00E17C9B" w:rsidRPr="0093398D">
        <w:t>4</w:t>
      </w:r>
      <w:r w:rsidRPr="0093398D">
        <w:t xml:space="preserve"> Раздела 2. «Информационная карта конкурса», и подтверждает:</w:t>
      </w:r>
    </w:p>
    <w:p w:rsidR="004E671C" w:rsidRPr="00BB0BAE" w:rsidRDefault="004E671C" w:rsidP="004E671C">
      <w:pPr>
        <w:spacing w:after="0"/>
        <w:ind w:left="360"/>
      </w:pPr>
      <w:r w:rsidRPr="00BB0BAE">
        <w:t>- 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4E671C" w:rsidRPr="00BB0BAE" w:rsidRDefault="004E671C" w:rsidP="004E671C">
      <w:pPr>
        <w:tabs>
          <w:tab w:val="left" w:pos="993"/>
        </w:tabs>
        <w:spacing w:after="0"/>
        <w:ind w:left="709"/>
      </w:pPr>
    </w:p>
    <w:p w:rsidR="004E671C" w:rsidRPr="00BB0BAE" w:rsidRDefault="004E671C" w:rsidP="004E671C">
      <w:pPr>
        <w:pStyle w:val="affff3"/>
        <w:tabs>
          <w:tab w:val="left" w:pos="993"/>
        </w:tabs>
        <w:ind w:left="360"/>
        <w:jc w:val="both"/>
        <w:rPr>
          <w:sz w:val="24"/>
          <w:szCs w:val="24"/>
        </w:rPr>
      </w:pPr>
      <w:r w:rsidRPr="00BB0BAE">
        <w:rPr>
          <w:sz w:val="24"/>
          <w:szCs w:val="24"/>
        </w:rPr>
        <w:t>- неприостановление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w:t>
      </w:r>
    </w:p>
    <w:p w:rsidR="004E671C" w:rsidRPr="00BB0BAE" w:rsidRDefault="004E671C" w:rsidP="004E671C">
      <w:pPr>
        <w:tabs>
          <w:tab w:val="left" w:pos="993"/>
        </w:tabs>
        <w:spacing w:after="0"/>
        <w:ind w:left="709"/>
      </w:pPr>
    </w:p>
    <w:p w:rsidR="004E671C" w:rsidRPr="00BB0BAE" w:rsidRDefault="004E671C" w:rsidP="004E671C">
      <w:pPr>
        <w:pStyle w:val="affff3"/>
        <w:tabs>
          <w:tab w:val="left" w:pos="993"/>
        </w:tabs>
        <w:ind w:left="360"/>
        <w:jc w:val="both"/>
        <w:rPr>
          <w:sz w:val="24"/>
          <w:szCs w:val="24"/>
        </w:rPr>
      </w:pPr>
      <w:r w:rsidRPr="00BB0BAE">
        <w:rPr>
          <w:sz w:val="24"/>
          <w:szCs w:val="24"/>
        </w:rPr>
        <w:t>- отсутствие у участника конкурса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конкурса, по данным бухгалтерской отчетности за последний отчетный период</w:t>
      </w:r>
      <w:r w:rsidRPr="00BB0BAE">
        <w:rPr>
          <w:rStyle w:val="af7"/>
          <w:sz w:val="24"/>
          <w:szCs w:val="24"/>
        </w:rPr>
        <w:footnoteReference w:id="1"/>
      </w:r>
      <w:r w:rsidRPr="00BB0BAE">
        <w:rPr>
          <w:sz w:val="24"/>
          <w:szCs w:val="24"/>
        </w:rPr>
        <w:t>;</w:t>
      </w:r>
    </w:p>
    <w:p w:rsidR="004E671C" w:rsidRDefault="004E671C" w:rsidP="004E671C">
      <w:pPr>
        <w:tabs>
          <w:tab w:val="left" w:pos="993"/>
        </w:tabs>
        <w:spacing w:after="0"/>
        <w:ind w:left="709"/>
      </w:pPr>
    </w:p>
    <w:p w:rsidR="000046FC" w:rsidRPr="0093398D" w:rsidRDefault="000046FC" w:rsidP="00DB0951">
      <w:pPr>
        <w:autoSpaceDE w:val="0"/>
        <w:autoSpaceDN w:val="0"/>
        <w:adjustRightInd w:val="0"/>
        <w:spacing w:after="0"/>
        <w:ind w:left="426"/>
      </w:pPr>
      <w:r w:rsidRPr="0093398D">
        <w:t xml:space="preserve">- отсутствие у участника конкурса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w:t>
      </w:r>
      <w:r w:rsidR="00A12665" w:rsidRPr="0093398D">
        <w:t>конкурса</w:t>
      </w:r>
      <w:r w:rsidRPr="0093398D">
        <w:t xml:space="preserve">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0046FC" w:rsidRPr="0093398D" w:rsidRDefault="000046FC" w:rsidP="00DB0951">
      <w:pPr>
        <w:autoSpaceDE w:val="0"/>
        <w:autoSpaceDN w:val="0"/>
        <w:adjustRightInd w:val="0"/>
        <w:spacing w:after="0"/>
        <w:ind w:left="426"/>
      </w:pPr>
    </w:p>
    <w:p w:rsidR="000046FC" w:rsidRPr="00DB0951" w:rsidRDefault="000046FC" w:rsidP="00DB0951">
      <w:pPr>
        <w:autoSpaceDE w:val="0"/>
        <w:autoSpaceDN w:val="0"/>
        <w:adjustRightInd w:val="0"/>
        <w:spacing w:after="0"/>
        <w:ind w:left="426"/>
      </w:pPr>
      <w:r w:rsidRPr="0093398D">
        <w:t>- участник конкурса  - юридическое лицо, которое в течение двух лет до момента подачи заявки на участие в конкурсе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4E671C" w:rsidRPr="00DB0951" w:rsidRDefault="004E671C" w:rsidP="000046FC">
      <w:pPr>
        <w:tabs>
          <w:tab w:val="left" w:pos="993"/>
        </w:tabs>
        <w:spacing w:after="0"/>
      </w:pPr>
    </w:p>
    <w:p w:rsidR="004E671C" w:rsidRPr="00BB0BAE" w:rsidRDefault="004E671C" w:rsidP="004E671C">
      <w:pPr>
        <w:pStyle w:val="affff3"/>
        <w:tabs>
          <w:tab w:val="left" w:pos="993"/>
        </w:tabs>
        <w:ind w:left="360"/>
        <w:jc w:val="both"/>
        <w:rPr>
          <w:sz w:val="24"/>
          <w:szCs w:val="24"/>
        </w:rPr>
      </w:pPr>
      <w:r w:rsidRPr="00BB0BAE">
        <w:rPr>
          <w:sz w:val="24"/>
          <w:szCs w:val="24"/>
        </w:rPr>
        <w:t>- отсутствие между участником конкурса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w:t>
      </w:r>
      <w:r w:rsidRPr="00BB0BAE">
        <w:rPr>
          <w:rStyle w:val="af7"/>
          <w:sz w:val="24"/>
          <w:szCs w:val="24"/>
        </w:rPr>
        <w:footnoteReference w:id="2"/>
      </w:r>
      <w:r w:rsidRPr="00BB0BAE">
        <w:rPr>
          <w:sz w:val="24"/>
          <w:szCs w:val="24"/>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юридического лица - участника конкурса, с физическими лицами, в том числе зарегистрированными в качестве индивидуального предпринимателя, - участника конкурса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rsidR="004E671C" w:rsidRPr="00BB0BAE" w:rsidRDefault="004E671C" w:rsidP="004E671C">
      <w:pPr>
        <w:pStyle w:val="24"/>
        <w:rPr>
          <w:sz w:val="24"/>
          <w:szCs w:val="24"/>
        </w:rPr>
      </w:pPr>
    </w:p>
    <w:p w:rsidR="004E671C" w:rsidRPr="00BB0BAE" w:rsidRDefault="004E671C" w:rsidP="004E671C">
      <w:pPr>
        <w:pStyle w:val="24"/>
        <w:rPr>
          <w:sz w:val="24"/>
          <w:szCs w:val="24"/>
        </w:rPr>
      </w:pPr>
    </w:p>
    <w:p w:rsidR="004E671C" w:rsidRPr="00BB0BAE" w:rsidRDefault="004E671C" w:rsidP="004E671C">
      <w:pPr>
        <w:tabs>
          <w:tab w:val="left" w:pos="2385"/>
        </w:tabs>
        <w:spacing w:after="0"/>
        <w:ind w:right="-104"/>
        <w:rPr>
          <w:b/>
        </w:rPr>
      </w:pPr>
      <w:r w:rsidRPr="00BB0BAE">
        <w:rPr>
          <w:b/>
        </w:rPr>
        <w:t>Участник конкурса (уполномоченный представитель)</w:t>
      </w:r>
    </w:p>
    <w:p w:rsidR="004E671C" w:rsidRPr="00BB0BAE" w:rsidRDefault="004E671C" w:rsidP="004E671C">
      <w:pPr>
        <w:tabs>
          <w:tab w:val="left" w:pos="5385"/>
        </w:tabs>
        <w:spacing w:after="0"/>
      </w:pPr>
    </w:p>
    <w:p w:rsidR="004E671C" w:rsidRPr="00BB0BAE" w:rsidRDefault="004E671C" w:rsidP="004E671C">
      <w:pPr>
        <w:tabs>
          <w:tab w:val="left" w:pos="5385"/>
        </w:tabs>
        <w:spacing w:after="0"/>
      </w:pPr>
      <w:r w:rsidRPr="00BB0BAE">
        <w:t>______________________________________  (Ф.И.О.)</w:t>
      </w:r>
      <w:r w:rsidRPr="00BB0BAE">
        <w:tab/>
      </w:r>
    </w:p>
    <w:p w:rsidR="004E671C" w:rsidRPr="00BB0BAE" w:rsidRDefault="004E671C" w:rsidP="004E671C">
      <w:pPr>
        <w:tabs>
          <w:tab w:val="left" w:pos="5385"/>
        </w:tabs>
        <w:spacing w:after="0"/>
        <w:rPr>
          <w:i/>
          <w:sz w:val="18"/>
          <w:szCs w:val="18"/>
        </w:rPr>
      </w:pPr>
      <w:r w:rsidRPr="00BB0BAE">
        <w:rPr>
          <w:sz w:val="18"/>
          <w:szCs w:val="18"/>
        </w:rPr>
        <w:t xml:space="preserve">                               </w:t>
      </w:r>
      <w:r w:rsidRPr="00BB0BAE">
        <w:rPr>
          <w:i/>
          <w:sz w:val="18"/>
          <w:szCs w:val="18"/>
        </w:rPr>
        <w:t>(подпись)</w:t>
      </w:r>
    </w:p>
    <w:p w:rsidR="004E671C" w:rsidRPr="00BB0BAE" w:rsidRDefault="004E671C" w:rsidP="004E671C">
      <w:pPr>
        <w:tabs>
          <w:tab w:val="left" w:pos="8160"/>
        </w:tabs>
        <w:rPr>
          <w:sz w:val="22"/>
          <w:szCs w:val="22"/>
        </w:rPr>
        <w:sectPr w:rsidR="004E671C" w:rsidRPr="00BB0BAE" w:rsidSect="0051775E">
          <w:headerReference w:type="even" r:id="rId46"/>
          <w:footerReference w:type="even" r:id="rId47"/>
          <w:footerReference w:type="default" r:id="rId48"/>
          <w:pgSz w:w="11906" w:h="16838"/>
          <w:pgMar w:top="899" w:right="518" w:bottom="899" w:left="1248" w:header="708" w:footer="708" w:gutter="0"/>
          <w:cols w:space="708"/>
          <w:titlePg/>
          <w:docGrid w:linePitch="360"/>
        </w:sectPr>
      </w:pPr>
      <w:r w:rsidRPr="00BB0BAE">
        <w:rPr>
          <w:sz w:val="22"/>
          <w:szCs w:val="22"/>
        </w:rPr>
        <w:t>м.п.</w:t>
      </w:r>
    </w:p>
    <w:p w:rsidR="00861D7A" w:rsidRPr="00BB0BAE" w:rsidRDefault="00861D7A" w:rsidP="00861D7A">
      <w:pPr>
        <w:pStyle w:val="24"/>
        <w:rPr>
          <w:sz w:val="24"/>
          <w:szCs w:val="24"/>
        </w:rPr>
      </w:pPr>
      <w:r w:rsidRPr="00BB0BAE">
        <w:rPr>
          <w:sz w:val="24"/>
          <w:szCs w:val="24"/>
        </w:rPr>
        <w:t xml:space="preserve">ФОРМА </w:t>
      </w:r>
      <w:r w:rsidR="004E671C" w:rsidRPr="00BB0BAE">
        <w:rPr>
          <w:sz w:val="24"/>
          <w:szCs w:val="24"/>
        </w:rPr>
        <w:t>6</w:t>
      </w:r>
      <w:r w:rsidRPr="00BB0BAE">
        <w:rPr>
          <w:sz w:val="24"/>
          <w:szCs w:val="24"/>
        </w:rPr>
        <w:t xml:space="preserve">. ДОВЕРЕННОСТЬ НА УПОЛНОМОЧЕННОЕ ЛИЦО, ИМЕЮЩЕЕ ПРАВО ПОДПИСИ И ПРЕДСТАВЛЕНИЕ ИНТЕРЕСОВ ОТ ИМЕНИ УЧАСТНИКА </w:t>
      </w:r>
      <w:bookmarkEnd w:id="66"/>
      <w:bookmarkEnd w:id="67"/>
      <w:r w:rsidR="00C3660D" w:rsidRPr="00BB0BAE">
        <w:rPr>
          <w:sz w:val="24"/>
          <w:szCs w:val="24"/>
        </w:rPr>
        <w:t>КОНКУРСА</w:t>
      </w:r>
    </w:p>
    <w:p w:rsidR="00861D7A" w:rsidRPr="00BB0BAE" w:rsidRDefault="00861D7A" w:rsidP="00861D7A"/>
    <w:p w:rsidR="00861D7A" w:rsidRPr="00BB0BAE" w:rsidRDefault="00861D7A" w:rsidP="00861D7A">
      <w:r w:rsidRPr="00BB0BAE">
        <w:t>На бланке организации</w:t>
      </w:r>
    </w:p>
    <w:p w:rsidR="00861D7A" w:rsidRPr="00BB0BAE" w:rsidRDefault="00861D7A" w:rsidP="00861D7A">
      <w:r w:rsidRPr="00BB0BAE">
        <w:t>Дата, исх. номер</w:t>
      </w:r>
    </w:p>
    <w:p w:rsidR="00861D7A" w:rsidRPr="00BB0BAE" w:rsidRDefault="00861D7A" w:rsidP="00861D7A"/>
    <w:p w:rsidR="00861D7A" w:rsidRPr="00BB0BAE" w:rsidRDefault="00861D7A" w:rsidP="00861D7A">
      <w:pPr>
        <w:jc w:val="center"/>
        <w:rPr>
          <w:sz w:val="40"/>
          <w:szCs w:val="40"/>
        </w:rPr>
      </w:pPr>
      <w:r w:rsidRPr="00BB0BAE">
        <w:rPr>
          <w:sz w:val="40"/>
          <w:szCs w:val="40"/>
        </w:rPr>
        <w:t xml:space="preserve">           ДОВЕРЕННОСТЬ  № ____</w:t>
      </w:r>
    </w:p>
    <w:p w:rsidR="00861D7A" w:rsidRPr="00BB0BAE" w:rsidRDefault="00861D7A" w:rsidP="00861D7A"/>
    <w:p w:rsidR="00861D7A" w:rsidRPr="00BB0BAE" w:rsidRDefault="00861D7A" w:rsidP="00861D7A"/>
    <w:p w:rsidR="00861D7A" w:rsidRPr="00BB0BAE" w:rsidRDefault="00861D7A" w:rsidP="00861D7A">
      <w:pPr>
        <w:jc w:val="left"/>
      </w:pPr>
      <w:r w:rsidRPr="00BB0BAE">
        <w:t>Город  __________________    ________________________________________________________</w:t>
      </w:r>
    </w:p>
    <w:p w:rsidR="00861D7A" w:rsidRPr="00BB0BAE" w:rsidRDefault="00861D7A" w:rsidP="00861D7A">
      <w:pPr>
        <w:rPr>
          <w:vertAlign w:val="superscript"/>
        </w:rPr>
      </w:pPr>
      <w:r w:rsidRPr="00BB0BAE">
        <w:rPr>
          <w:vertAlign w:val="superscript"/>
        </w:rPr>
        <w:t xml:space="preserve">                                                                                                        (прописью число, месяц и год выдачи доверенности)</w:t>
      </w:r>
    </w:p>
    <w:p w:rsidR="00861D7A" w:rsidRPr="00BB0BAE" w:rsidRDefault="00861D7A" w:rsidP="00861D7A">
      <w:r w:rsidRPr="00BB0BAE">
        <w:tab/>
        <w:t xml:space="preserve">Участник </w:t>
      </w:r>
      <w:r w:rsidR="00BA63FC" w:rsidRPr="00BB0BAE">
        <w:t>конкурса</w:t>
      </w:r>
      <w:r w:rsidRPr="00BB0BAE">
        <w:t xml:space="preserve"> (далее именуемый «Доверитель»</w:t>
      </w:r>
      <w:r w:rsidR="001D25F4">
        <w:t>)</w:t>
      </w:r>
      <w:r w:rsidRPr="00BB0BAE">
        <w:t>:</w:t>
      </w:r>
    </w:p>
    <w:p w:rsidR="00861D7A" w:rsidRPr="00BB0BAE" w:rsidRDefault="00861D7A" w:rsidP="00861D7A">
      <w:r w:rsidRPr="00BB0BAE">
        <w:t>___________________________________________________________________________________</w:t>
      </w:r>
    </w:p>
    <w:p w:rsidR="00861D7A" w:rsidRPr="00BB0BAE" w:rsidRDefault="00861D7A" w:rsidP="00861D7A">
      <w:pPr>
        <w:jc w:val="center"/>
        <w:rPr>
          <w:sz w:val="20"/>
          <w:szCs w:val="20"/>
          <w:vertAlign w:val="superscript"/>
        </w:rPr>
      </w:pPr>
      <w:r w:rsidRPr="00BB0BAE">
        <w:rPr>
          <w:sz w:val="20"/>
          <w:szCs w:val="20"/>
          <w:vertAlign w:val="superscript"/>
        </w:rPr>
        <w:t xml:space="preserve">(фирменное наименование Участника </w:t>
      </w:r>
      <w:r w:rsidR="00C3660D" w:rsidRPr="00BB0BAE">
        <w:rPr>
          <w:sz w:val="20"/>
          <w:szCs w:val="20"/>
          <w:vertAlign w:val="superscript"/>
        </w:rPr>
        <w:t>конкурса</w:t>
      </w:r>
      <w:r w:rsidRPr="00BB0BAE">
        <w:rPr>
          <w:sz w:val="20"/>
          <w:szCs w:val="20"/>
          <w:vertAlign w:val="superscript"/>
        </w:rPr>
        <w:t>)</w:t>
      </w:r>
    </w:p>
    <w:p w:rsidR="00861D7A" w:rsidRPr="00BB0BAE" w:rsidRDefault="00861D7A" w:rsidP="00861D7A">
      <w:r w:rsidRPr="00BB0BAE">
        <w:t xml:space="preserve">в лице ____________________________________________________________________________, </w:t>
      </w:r>
    </w:p>
    <w:p w:rsidR="00861D7A" w:rsidRPr="00BB0BAE" w:rsidRDefault="00861D7A" w:rsidP="00861D7A">
      <w:pPr>
        <w:jc w:val="center"/>
        <w:rPr>
          <w:i/>
          <w:sz w:val="20"/>
          <w:szCs w:val="20"/>
          <w:vertAlign w:val="superscript"/>
        </w:rPr>
      </w:pPr>
      <w:r w:rsidRPr="00BB0BAE">
        <w:rPr>
          <w:i/>
          <w:sz w:val="20"/>
          <w:szCs w:val="20"/>
          <w:vertAlign w:val="superscript"/>
        </w:rPr>
        <w:t>(должность, фамилия, имя, отчество)</w:t>
      </w:r>
    </w:p>
    <w:p w:rsidR="00861D7A" w:rsidRPr="00BB0BAE" w:rsidRDefault="00861D7A" w:rsidP="00861D7A">
      <w:r w:rsidRPr="00BB0BAE">
        <w:t xml:space="preserve">действующий на основании _________________________________________________________, </w:t>
      </w:r>
    </w:p>
    <w:p w:rsidR="00861D7A" w:rsidRPr="00BB0BAE" w:rsidRDefault="00861D7A" w:rsidP="00861D7A">
      <w:pPr>
        <w:jc w:val="center"/>
        <w:rPr>
          <w:sz w:val="20"/>
          <w:szCs w:val="20"/>
          <w:vertAlign w:val="superscript"/>
        </w:rPr>
      </w:pPr>
      <w:r w:rsidRPr="00BB0BAE">
        <w:rPr>
          <w:sz w:val="20"/>
          <w:szCs w:val="20"/>
          <w:vertAlign w:val="superscript"/>
        </w:rPr>
        <w:t>(устав, доверенности, положения и т.д.)</w:t>
      </w:r>
    </w:p>
    <w:p w:rsidR="00861D7A" w:rsidRPr="00BB0BAE" w:rsidRDefault="00861D7A" w:rsidP="00861D7A">
      <w:r w:rsidRPr="00BB0BAE">
        <w:t>доверяет ___________________________________________________________________________</w:t>
      </w:r>
    </w:p>
    <w:p w:rsidR="00861D7A" w:rsidRPr="00BB0BAE" w:rsidRDefault="00861D7A" w:rsidP="00861D7A">
      <w:pPr>
        <w:ind w:left="2832" w:firstLine="708"/>
        <w:rPr>
          <w:vertAlign w:val="superscript"/>
        </w:rPr>
      </w:pPr>
      <w:r w:rsidRPr="00BB0BAE">
        <w:rPr>
          <w:vertAlign w:val="superscript"/>
        </w:rPr>
        <w:t>(фамилия, имя, отчество, должность)</w:t>
      </w:r>
    </w:p>
    <w:p w:rsidR="00861D7A" w:rsidRPr="00BB0BAE" w:rsidRDefault="00861D7A" w:rsidP="00861D7A">
      <w:r w:rsidRPr="00BB0BAE">
        <w:t xml:space="preserve">паспорт серии ______ №_________ выдан ______________________________________________  </w:t>
      </w:r>
    </w:p>
    <w:p w:rsidR="00861D7A" w:rsidRPr="00BB0BAE" w:rsidRDefault="00861D7A" w:rsidP="00861D7A"/>
    <w:p w:rsidR="00861D7A" w:rsidRPr="00BB0BAE" w:rsidRDefault="00861D7A" w:rsidP="00861D7A">
      <w:r w:rsidRPr="00BB0BAE">
        <w:t>«____» _____________ года, далее именуемому «Представитель»,</w:t>
      </w:r>
    </w:p>
    <w:p w:rsidR="00861D7A" w:rsidRPr="00BB0BAE" w:rsidRDefault="00861D7A" w:rsidP="00861D7A"/>
    <w:p w:rsidR="00861D7A" w:rsidRPr="00BB0BAE" w:rsidRDefault="00861D7A" w:rsidP="00861D7A">
      <w:pPr>
        <w:pStyle w:val="af1"/>
      </w:pPr>
      <w:r w:rsidRPr="00BB0BAE">
        <w:t xml:space="preserve">представлять интересы доверителя на </w:t>
      </w:r>
      <w:r w:rsidR="0074736E" w:rsidRPr="00BB0BAE">
        <w:t>конкурсе</w:t>
      </w:r>
      <w:r w:rsidRPr="00BB0BAE">
        <w:t xml:space="preserve"> _________________________________________,</w:t>
      </w:r>
    </w:p>
    <w:p w:rsidR="00861D7A" w:rsidRPr="00BB0BAE" w:rsidRDefault="0074736E" w:rsidP="00861D7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6"/>
          <w:szCs w:val="16"/>
        </w:rPr>
      </w:pPr>
      <w:r w:rsidRPr="00BB0BAE">
        <w:rPr>
          <w:sz w:val="16"/>
          <w:szCs w:val="16"/>
        </w:rPr>
        <w:t xml:space="preserve">                                                                                             </w:t>
      </w:r>
      <w:r w:rsidR="00861D7A" w:rsidRPr="00BB0BAE">
        <w:rPr>
          <w:sz w:val="16"/>
          <w:szCs w:val="16"/>
        </w:rPr>
        <w:t xml:space="preserve">(наименование </w:t>
      </w:r>
      <w:r w:rsidRPr="00BB0BAE">
        <w:rPr>
          <w:sz w:val="16"/>
          <w:szCs w:val="16"/>
        </w:rPr>
        <w:t>конкурса</w:t>
      </w:r>
      <w:r w:rsidR="00861D7A" w:rsidRPr="00BB0BAE">
        <w:rPr>
          <w:sz w:val="16"/>
          <w:szCs w:val="16"/>
        </w:rPr>
        <w:t>, № лота</w:t>
      </w:r>
      <w:r w:rsidR="007325B6" w:rsidRPr="00BB0BAE">
        <w:rPr>
          <w:sz w:val="16"/>
          <w:szCs w:val="16"/>
        </w:rPr>
        <w:t>, № извещения</w:t>
      </w:r>
      <w:r w:rsidR="00861D7A" w:rsidRPr="00BB0BAE">
        <w:rPr>
          <w:sz w:val="16"/>
          <w:szCs w:val="16"/>
        </w:rPr>
        <w:t>)</w:t>
      </w:r>
    </w:p>
    <w:p w:rsidR="00861D7A" w:rsidRPr="00BB0BAE" w:rsidRDefault="00861D7A" w:rsidP="00861D7A">
      <w:pPr>
        <w:pStyle w:val="21"/>
        <w:numPr>
          <w:ilvl w:val="0"/>
          <w:numId w:val="0"/>
        </w:numPr>
        <w:spacing w:after="0" w:line="320" w:lineRule="exact"/>
      </w:pPr>
      <w:r w:rsidRPr="00BB0BAE">
        <w:t>проводимом _______________________________________________________________________</w:t>
      </w:r>
    </w:p>
    <w:p w:rsidR="00861D7A" w:rsidRPr="00BB0BAE" w:rsidRDefault="00B20F35" w:rsidP="00861D7A">
      <w:pPr>
        <w:pStyle w:val="21"/>
        <w:numPr>
          <w:ilvl w:val="0"/>
          <w:numId w:val="0"/>
        </w:numPr>
        <w:spacing w:after="0" w:line="320" w:lineRule="exact"/>
        <w:jc w:val="center"/>
        <w:rPr>
          <w:sz w:val="18"/>
          <w:szCs w:val="18"/>
        </w:rPr>
      </w:pPr>
      <w:r w:rsidRPr="00BB0BAE">
        <w:rPr>
          <w:sz w:val="18"/>
          <w:szCs w:val="18"/>
        </w:rPr>
        <w:t xml:space="preserve">(указать название </w:t>
      </w:r>
      <w:r w:rsidR="00861D7A" w:rsidRPr="00BB0BAE">
        <w:rPr>
          <w:sz w:val="18"/>
          <w:szCs w:val="18"/>
        </w:rPr>
        <w:t>уполномоченного органа)</w:t>
      </w:r>
    </w:p>
    <w:p w:rsidR="00861D7A" w:rsidRPr="00BB0BAE" w:rsidRDefault="00861D7A" w:rsidP="00861D7A">
      <w:pPr>
        <w:pStyle w:val="af1"/>
      </w:pPr>
      <w:r w:rsidRPr="00BB0BAE">
        <w:t xml:space="preserve">Представитель уполномочен от имени доверителя подавать Уполномоченному органу необходимые документы, подписывать и получать от имени доверителя документы, связанные с участием доверителя в </w:t>
      </w:r>
      <w:r w:rsidR="0074736E" w:rsidRPr="00BB0BAE">
        <w:t>конкурсе</w:t>
      </w:r>
      <w:r w:rsidRPr="00BB0BAE">
        <w:t>.</w:t>
      </w:r>
    </w:p>
    <w:p w:rsidR="00861D7A" w:rsidRPr="00BB0BAE" w:rsidRDefault="00861D7A" w:rsidP="00861D7A">
      <w:pPr>
        <w:pStyle w:val="af1"/>
      </w:pPr>
      <w:r w:rsidRPr="00BB0BAE">
        <w:t xml:space="preserve">Подпись _________________________________           ________________________ удостоверяем. </w:t>
      </w:r>
    </w:p>
    <w:p w:rsidR="00861D7A" w:rsidRPr="00BB0BAE" w:rsidRDefault="00861D7A" w:rsidP="00861D7A">
      <w:pPr>
        <w:pStyle w:val="af1"/>
      </w:pPr>
      <w:r w:rsidRPr="00BB0BAE">
        <w:rPr>
          <w:vertAlign w:val="superscript"/>
        </w:rPr>
        <w:t xml:space="preserve">                                           (Ф.И.О. представителя)                                                                     (Подпись представителя)</w:t>
      </w:r>
    </w:p>
    <w:p w:rsidR="00861D7A" w:rsidRPr="00BB0BAE" w:rsidRDefault="00861D7A" w:rsidP="00861D7A">
      <w:pPr>
        <w:pStyle w:val="af1"/>
      </w:pPr>
      <w:r w:rsidRPr="00BB0BAE">
        <w:t>Доверенность действительна  по  «____»  ____________________ 20___ г.</w:t>
      </w:r>
    </w:p>
    <w:p w:rsidR="00861D7A" w:rsidRPr="00BB0BAE" w:rsidRDefault="00861D7A" w:rsidP="00861D7A">
      <w:pPr>
        <w:pStyle w:val="af1"/>
      </w:pPr>
      <w:r w:rsidRPr="00BB0BAE">
        <w:t xml:space="preserve">Участник </w:t>
      </w:r>
      <w:r w:rsidR="00C3660D" w:rsidRPr="00BB0BAE">
        <w:t>конкурса</w:t>
      </w:r>
      <w:r w:rsidRPr="00BB0BAE">
        <w:t xml:space="preserve"> </w:t>
      </w:r>
      <w:r w:rsidR="00C3660D" w:rsidRPr="00BB0BAE">
        <w:t>___</w:t>
      </w:r>
      <w:r w:rsidRPr="00BB0BAE">
        <w:t>____________________________________ ( ___________________ )</w:t>
      </w:r>
    </w:p>
    <w:p w:rsidR="00861D7A" w:rsidRPr="00BB0BAE" w:rsidRDefault="00861D7A" w:rsidP="00861D7A">
      <w:pPr>
        <w:pStyle w:val="af1"/>
        <w:ind w:firstLine="6521"/>
        <w:rPr>
          <w:vertAlign w:val="superscript"/>
        </w:rPr>
      </w:pPr>
      <w:r w:rsidRPr="00BB0BAE">
        <w:rPr>
          <w:vertAlign w:val="superscript"/>
        </w:rPr>
        <w:t xml:space="preserve">  (Ф.И.О.)</w:t>
      </w:r>
    </w:p>
    <w:p w:rsidR="00861D7A" w:rsidRPr="00BB0BAE" w:rsidRDefault="00861D7A" w:rsidP="00861D7A">
      <w:pPr>
        <w:pStyle w:val="af1"/>
        <w:ind w:firstLine="5954"/>
        <w:rPr>
          <w:sz w:val="18"/>
          <w:szCs w:val="18"/>
        </w:rPr>
      </w:pPr>
      <w:r w:rsidRPr="00BB0BAE">
        <w:rPr>
          <w:sz w:val="18"/>
          <w:szCs w:val="18"/>
        </w:rPr>
        <w:t>М.П.</w:t>
      </w:r>
    </w:p>
    <w:p w:rsidR="00861D7A" w:rsidRPr="00BB0BAE" w:rsidRDefault="00861D7A" w:rsidP="00861D7A">
      <w:pPr>
        <w:ind w:left="6372" w:firstLine="708"/>
        <w:rPr>
          <w:i/>
        </w:rPr>
      </w:pPr>
    </w:p>
    <w:p w:rsidR="00861D7A" w:rsidRPr="00BB0BAE" w:rsidRDefault="00861D7A" w:rsidP="00861D7A">
      <w:pPr>
        <w:pStyle w:val="24"/>
        <w:rPr>
          <w:sz w:val="24"/>
          <w:szCs w:val="24"/>
        </w:rPr>
      </w:pPr>
    </w:p>
    <w:p w:rsidR="00C3660D" w:rsidRPr="00BB0BAE" w:rsidRDefault="00C3660D" w:rsidP="00C3660D"/>
    <w:p w:rsidR="00C3660D" w:rsidRPr="00BB0BAE" w:rsidRDefault="00C3660D" w:rsidP="00C3660D"/>
    <w:p w:rsidR="00861D7A" w:rsidRPr="00BB0BAE" w:rsidRDefault="00861D7A" w:rsidP="00861D7A">
      <w:pPr>
        <w:pStyle w:val="24"/>
        <w:rPr>
          <w:sz w:val="24"/>
          <w:szCs w:val="24"/>
        </w:rPr>
      </w:pPr>
      <w:bookmarkStart w:id="68" w:name="_Toc263772181"/>
      <w:bookmarkStart w:id="69" w:name="_Toc295467320"/>
      <w:r w:rsidRPr="00BB0BAE">
        <w:rPr>
          <w:sz w:val="24"/>
          <w:szCs w:val="24"/>
        </w:rPr>
        <w:t xml:space="preserve">ФОРМА </w:t>
      </w:r>
      <w:r w:rsidR="004E671C" w:rsidRPr="00BB0BAE">
        <w:rPr>
          <w:sz w:val="24"/>
          <w:szCs w:val="24"/>
        </w:rPr>
        <w:t>7</w:t>
      </w:r>
      <w:r w:rsidRPr="00BB0BAE">
        <w:rPr>
          <w:sz w:val="24"/>
          <w:szCs w:val="24"/>
        </w:rPr>
        <w:t xml:space="preserve">. ДОВЕРЕННОСТЬ НА УЧАСТИЕ В ПРОЦЕДУРЕ </w:t>
      </w:r>
      <w:bookmarkEnd w:id="68"/>
      <w:r w:rsidR="0074736E" w:rsidRPr="00BB0BAE">
        <w:rPr>
          <w:sz w:val="24"/>
          <w:szCs w:val="24"/>
        </w:rPr>
        <w:t>ВСКРЫТИЯ КОНВЕРТОВ С ЗАЯВКАМИ НА УЧАСТИЕ В КОНКУРСЕ</w:t>
      </w:r>
      <w:bookmarkEnd w:id="69"/>
    </w:p>
    <w:p w:rsidR="00861D7A" w:rsidRPr="00BB0BAE" w:rsidRDefault="00861D7A" w:rsidP="00861D7A">
      <w:pPr>
        <w:jc w:val="center"/>
        <w:rPr>
          <w:i/>
        </w:rPr>
      </w:pPr>
      <w:r w:rsidRPr="00BB0BAE">
        <w:rPr>
          <w:i/>
        </w:rPr>
        <w:t xml:space="preserve">(данная форма не входит в состав заявки на участие в </w:t>
      </w:r>
      <w:r w:rsidR="0074736E" w:rsidRPr="00BB0BAE">
        <w:rPr>
          <w:i/>
        </w:rPr>
        <w:t>конкурс</w:t>
      </w:r>
      <w:r w:rsidRPr="00BB0BAE">
        <w:rPr>
          <w:i/>
        </w:rPr>
        <w:t xml:space="preserve">е, а представляется участником </w:t>
      </w:r>
      <w:r w:rsidR="00C3660D" w:rsidRPr="00BB0BAE">
        <w:rPr>
          <w:i/>
        </w:rPr>
        <w:t>конкурса</w:t>
      </w:r>
      <w:r w:rsidR="0074736E" w:rsidRPr="00BB0BAE">
        <w:rPr>
          <w:i/>
        </w:rPr>
        <w:t xml:space="preserve"> непосредственно перед вскрытием конвертов с заявками на участие в конкурсе</w:t>
      </w:r>
      <w:r w:rsidRPr="00BB0BAE">
        <w:rPr>
          <w:i/>
        </w:rPr>
        <w:t>)</w:t>
      </w:r>
    </w:p>
    <w:p w:rsidR="00861D7A" w:rsidRPr="00BB0BAE" w:rsidRDefault="00861D7A" w:rsidP="00861D7A"/>
    <w:p w:rsidR="00861D7A" w:rsidRPr="00BB0BAE" w:rsidRDefault="00861D7A" w:rsidP="00861D7A">
      <w:r w:rsidRPr="00BB0BAE">
        <w:t>На бланке организации</w:t>
      </w:r>
    </w:p>
    <w:p w:rsidR="00861D7A" w:rsidRPr="00BB0BAE" w:rsidRDefault="00861D7A" w:rsidP="00861D7A">
      <w:r w:rsidRPr="00BB0BAE">
        <w:t>Дата, исх. номер</w:t>
      </w:r>
    </w:p>
    <w:p w:rsidR="00861D7A" w:rsidRPr="00BB0BAE" w:rsidRDefault="00861D7A" w:rsidP="00861D7A"/>
    <w:p w:rsidR="00861D7A" w:rsidRPr="00BB0BAE" w:rsidRDefault="00861D7A" w:rsidP="00861D7A">
      <w:pPr>
        <w:jc w:val="center"/>
        <w:rPr>
          <w:sz w:val="40"/>
          <w:szCs w:val="40"/>
        </w:rPr>
      </w:pPr>
      <w:bookmarkStart w:id="70" w:name="_Toc119343918"/>
      <w:r w:rsidRPr="00BB0BAE">
        <w:rPr>
          <w:sz w:val="40"/>
          <w:szCs w:val="40"/>
        </w:rPr>
        <w:t xml:space="preserve">           ДОВЕРЕННОСТЬ  № ____</w:t>
      </w:r>
      <w:bookmarkEnd w:id="70"/>
    </w:p>
    <w:p w:rsidR="00861D7A" w:rsidRPr="00BB0BAE" w:rsidRDefault="00861D7A" w:rsidP="00861D7A"/>
    <w:p w:rsidR="00861D7A" w:rsidRPr="00BB0BAE" w:rsidRDefault="00861D7A" w:rsidP="00861D7A"/>
    <w:p w:rsidR="00861D7A" w:rsidRPr="00BB0BAE" w:rsidRDefault="00861D7A" w:rsidP="00861D7A">
      <w:pPr>
        <w:jc w:val="left"/>
      </w:pPr>
      <w:r w:rsidRPr="00BB0BAE">
        <w:t>Город  __________________    ________________________________________________________</w:t>
      </w:r>
    </w:p>
    <w:p w:rsidR="00861D7A" w:rsidRPr="00BB0BAE" w:rsidRDefault="00861D7A" w:rsidP="00861D7A">
      <w:pPr>
        <w:rPr>
          <w:vertAlign w:val="superscript"/>
        </w:rPr>
      </w:pPr>
      <w:r w:rsidRPr="00BB0BAE">
        <w:rPr>
          <w:vertAlign w:val="superscript"/>
        </w:rPr>
        <w:t xml:space="preserve">                                                                                                        (прописью число, месяц и год выдачи доверенности)</w:t>
      </w:r>
    </w:p>
    <w:p w:rsidR="00861D7A" w:rsidRPr="00BB0BAE" w:rsidRDefault="00861D7A" w:rsidP="00861D7A">
      <w:r w:rsidRPr="00BB0BAE">
        <w:tab/>
        <w:t xml:space="preserve">Участник </w:t>
      </w:r>
      <w:r w:rsidR="00BA63FC" w:rsidRPr="00BB0BAE">
        <w:t>конкурса</w:t>
      </w:r>
      <w:r w:rsidRPr="00BB0BAE">
        <w:t xml:space="preserve"> (далее именуемый «Доверитель»</w:t>
      </w:r>
      <w:r w:rsidR="001D25F4">
        <w:t>)</w:t>
      </w:r>
      <w:r w:rsidRPr="00BB0BAE">
        <w:t>:</w:t>
      </w:r>
    </w:p>
    <w:p w:rsidR="00861D7A" w:rsidRPr="00BB0BAE" w:rsidRDefault="00861D7A" w:rsidP="00861D7A">
      <w:r w:rsidRPr="00BB0BAE">
        <w:t>___________________________________________________________________________________</w:t>
      </w:r>
    </w:p>
    <w:p w:rsidR="00861D7A" w:rsidRPr="00BB0BAE" w:rsidRDefault="00861D7A" w:rsidP="00861D7A">
      <w:pPr>
        <w:jc w:val="center"/>
        <w:rPr>
          <w:sz w:val="20"/>
          <w:szCs w:val="20"/>
          <w:vertAlign w:val="superscript"/>
        </w:rPr>
      </w:pPr>
      <w:r w:rsidRPr="00BB0BAE">
        <w:rPr>
          <w:sz w:val="20"/>
          <w:szCs w:val="20"/>
          <w:vertAlign w:val="superscript"/>
        </w:rPr>
        <w:t xml:space="preserve">(фирменное наименование Участника </w:t>
      </w:r>
      <w:r w:rsidR="00C3660D" w:rsidRPr="00BB0BAE">
        <w:rPr>
          <w:sz w:val="20"/>
          <w:szCs w:val="20"/>
          <w:vertAlign w:val="superscript"/>
        </w:rPr>
        <w:t>конкурса</w:t>
      </w:r>
      <w:r w:rsidRPr="00BB0BAE">
        <w:rPr>
          <w:sz w:val="20"/>
          <w:szCs w:val="20"/>
          <w:vertAlign w:val="superscript"/>
        </w:rPr>
        <w:t>)</w:t>
      </w:r>
    </w:p>
    <w:p w:rsidR="00861D7A" w:rsidRPr="00BB0BAE" w:rsidRDefault="00861D7A" w:rsidP="00861D7A">
      <w:r w:rsidRPr="00BB0BAE">
        <w:t xml:space="preserve">в лице ____________________________________________________________________________, </w:t>
      </w:r>
    </w:p>
    <w:p w:rsidR="00861D7A" w:rsidRPr="00BB0BAE" w:rsidRDefault="00861D7A" w:rsidP="00861D7A">
      <w:pPr>
        <w:jc w:val="center"/>
        <w:rPr>
          <w:i/>
          <w:sz w:val="20"/>
          <w:szCs w:val="20"/>
          <w:vertAlign w:val="superscript"/>
        </w:rPr>
      </w:pPr>
      <w:r w:rsidRPr="00BB0BAE">
        <w:rPr>
          <w:i/>
          <w:sz w:val="20"/>
          <w:szCs w:val="20"/>
          <w:vertAlign w:val="superscript"/>
        </w:rPr>
        <w:t>(должность, фамилия, имя, отчество)</w:t>
      </w:r>
    </w:p>
    <w:p w:rsidR="00861D7A" w:rsidRPr="00BB0BAE" w:rsidRDefault="00861D7A" w:rsidP="00861D7A">
      <w:r w:rsidRPr="00BB0BAE">
        <w:t xml:space="preserve">действующий на основании _________________________________________________________, </w:t>
      </w:r>
    </w:p>
    <w:p w:rsidR="00861D7A" w:rsidRPr="00BB0BAE" w:rsidRDefault="00861D7A" w:rsidP="00861D7A">
      <w:pPr>
        <w:jc w:val="center"/>
        <w:rPr>
          <w:sz w:val="20"/>
          <w:szCs w:val="20"/>
          <w:vertAlign w:val="superscript"/>
        </w:rPr>
      </w:pPr>
      <w:r w:rsidRPr="00BB0BAE">
        <w:rPr>
          <w:sz w:val="20"/>
          <w:szCs w:val="20"/>
          <w:vertAlign w:val="superscript"/>
        </w:rPr>
        <w:t>(устав, доверенности, положения и т.д.)</w:t>
      </w:r>
    </w:p>
    <w:p w:rsidR="00861D7A" w:rsidRPr="00BB0BAE" w:rsidRDefault="00861D7A" w:rsidP="00861D7A">
      <w:r w:rsidRPr="00BB0BAE">
        <w:t>доверяет ___________________________________________________________________________</w:t>
      </w:r>
    </w:p>
    <w:p w:rsidR="00861D7A" w:rsidRPr="00BB0BAE" w:rsidRDefault="00861D7A" w:rsidP="00861D7A">
      <w:pPr>
        <w:ind w:left="2832" w:firstLine="708"/>
        <w:rPr>
          <w:vertAlign w:val="superscript"/>
        </w:rPr>
      </w:pPr>
      <w:r w:rsidRPr="00BB0BAE">
        <w:rPr>
          <w:vertAlign w:val="superscript"/>
        </w:rPr>
        <w:t>(фамилия, имя, отчество, должность)</w:t>
      </w:r>
    </w:p>
    <w:p w:rsidR="00861D7A" w:rsidRPr="00BB0BAE" w:rsidRDefault="00861D7A" w:rsidP="00861D7A">
      <w:r w:rsidRPr="00BB0BAE">
        <w:t xml:space="preserve">паспорт серии ______ №_________ выдан ______________________________________________  </w:t>
      </w:r>
    </w:p>
    <w:p w:rsidR="00861D7A" w:rsidRPr="00BB0BAE" w:rsidRDefault="00861D7A" w:rsidP="00861D7A"/>
    <w:p w:rsidR="00861D7A" w:rsidRPr="00BB0BAE" w:rsidRDefault="00861D7A" w:rsidP="00861D7A">
      <w:r w:rsidRPr="00BB0BAE">
        <w:t>«____» _____________ года, далее именуемому «Представитель»,</w:t>
      </w:r>
    </w:p>
    <w:p w:rsidR="00861D7A" w:rsidRPr="00BB0BAE" w:rsidRDefault="00861D7A" w:rsidP="00861D7A"/>
    <w:p w:rsidR="00861D7A" w:rsidRPr="00BB0BAE" w:rsidRDefault="00861D7A" w:rsidP="00861D7A">
      <w:pPr>
        <w:pStyle w:val="af1"/>
      </w:pPr>
      <w:r w:rsidRPr="00BB0BAE">
        <w:t xml:space="preserve">представлять интересы доверителя на </w:t>
      </w:r>
      <w:r w:rsidR="00EF6A5A" w:rsidRPr="00BB0BAE">
        <w:t>конкурсе</w:t>
      </w:r>
      <w:r w:rsidRPr="00BB0BAE">
        <w:t xml:space="preserve"> _________________________________________,</w:t>
      </w:r>
    </w:p>
    <w:p w:rsidR="00861D7A" w:rsidRPr="00BB0BAE" w:rsidRDefault="00EF6A5A" w:rsidP="00861D7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6"/>
          <w:szCs w:val="16"/>
        </w:rPr>
      </w:pPr>
      <w:r w:rsidRPr="00BB0BAE">
        <w:rPr>
          <w:sz w:val="16"/>
          <w:szCs w:val="16"/>
        </w:rPr>
        <w:t xml:space="preserve">                                                                                                </w:t>
      </w:r>
      <w:r w:rsidR="00861D7A" w:rsidRPr="00BB0BAE">
        <w:rPr>
          <w:sz w:val="16"/>
          <w:szCs w:val="16"/>
        </w:rPr>
        <w:t xml:space="preserve">(наименование </w:t>
      </w:r>
      <w:r w:rsidR="008D68FB" w:rsidRPr="00BB0BAE">
        <w:rPr>
          <w:sz w:val="16"/>
          <w:szCs w:val="16"/>
        </w:rPr>
        <w:t>конкурса</w:t>
      </w:r>
      <w:r w:rsidR="00861D7A" w:rsidRPr="00BB0BAE">
        <w:rPr>
          <w:sz w:val="16"/>
          <w:szCs w:val="16"/>
        </w:rPr>
        <w:t>, № лота</w:t>
      </w:r>
      <w:r w:rsidR="007325B6" w:rsidRPr="00BB0BAE">
        <w:rPr>
          <w:sz w:val="16"/>
          <w:szCs w:val="16"/>
        </w:rPr>
        <w:t>, № извещения</w:t>
      </w:r>
      <w:r w:rsidR="00861D7A" w:rsidRPr="00BB0BAE">
        <w:rPr>
          <w:sz w:val="16"/>
          <w:szCs w:val="16"/>
        </w:rPr>
        <w:t>)</w:t>
      </w:r>
    </w:p>
    <w:p w:rsidR="00861D7A" w:rsidRPr="00BB0BAE" w:rsidRDefault="00861D7A" w:rsidP="00861D7A">
      <w:pPr>
        <w:pStyle w:val="21"/>
        <w:numPr>
          <w:ilvl w:val="0"/>
          <w:numId w:val="0"/>
        </w:numPr>
        <w:spacing w:after="0" w:line="320" w:lineRule="exact"/>
      </w:pPr>
      <w:r w:rsidRPr="00BB0BAE">
        <w:t>проводимом _______________________________________________________________________</w:t>
      </w:r>
    </w:p>
    <w:p w:rsidR="00861D7A" w:rsidRPr="00BB0BAE" w:rsidRDefault="00861D7A" w:rsidP="00861D7A">
      <w:pPr>
        <w:pStyle w:val="21"/>
        <w:numPr>
          <w:ilvl w:val="0"/>
          <w:numId w:val="0"/>
        </w:numPr>
        <w:spacing w:after="0" w:line="320" w:lineRule="exact"/>
        <w:jc w:val="center"/>
        <w:rPr>
          <w:sz w:val="18"/>
          <w:szCs w:val="18"/>
        </w:rPr>
      </w:pPr>
      <w:r w:rsidRPr="00BB0BAE">
        <w:rPr>
          <w:sz w:val="18"/>
          <w:szCs w:val="18"/>
        </w:rPr>
        <w:t>(указать название уполномоченного органа)</w:t>
      </w:r>
    </w:p>
    <w:p w:rsidR="00861D7A" w:rsidRPr="00BB0BAE" w:rsidRDefault="00861D7A" w:rsidP="00861D7A">
      <w:pPr>
        <w:pStyle w:val="af1"/>
      </w:pPr>
      <w:r w:rsidRPr="00BB0BAE">
        <w:t xml:space="preserve">Представитель уполномочен от имени доверителя </w:t>
      </w:r>
      <w:r w:rsidR="0074736E" w:rsidRPr="00BB0BAE">
        <w:t>присутствовать при вскрытии конвертов с заявками на участие в конкурсе</w:t>
      </w:r>
      <w:r w:rsidRPr="00BB0BAE">
        <w:t>.</w:t>
      </w:r>
    </w:p>
    <w:p w:rsidR="00861D7A" w:rsidRPr="00BB0BAE" w:rsidRDefault="00861D7A" w:rsidP="00861D7A">
      <w:pPr>
        <w:pStyle w:val="af1"/>
      </w:pPr>
      <w:r w:rsidRPr="00BB0BAE">
        <w:t xml:space="preserve">Подпись _________________________________           ________________________ удостоверяем. </w:t>
      </w:r>
    </w:p>
    <w:p w:rsidR="00861D7A" w:rsidRPr="00BB0BAE" w:rsidRDefault="00861D7A" w:rsidP="00861D7A">
      <w:pPr>
        <w:pStyle w:val="af1"/>
      </w:pPr>
      <w:r w:rsidRPr="00BB0BAE">
        <w:rPr>
          <w:vertAlign w:val="superscript"/>
        </w:rPr>
        <w:t xml:space="preserve">                                           (Ф.И.О. представителя)                                                                     (Подпись представителя)</w:t>
      </w:r>
    </w:p>
    <w:p w:rsidR="00861D7A" w:rsidRPr="00BB0BAE" w:rsidRDefault="00861D7A" w:rsidP="00861D7A">
      <w:pPr>
        <w:pStyle w:val="af1"/>
      </w:pPr>
      <w:r w:rsidRPr="00BB0BAE">
        <w:t>Доверенность действительна  по  «____»  ____________________ 20___ г.</w:t>
      </w:r>
    </w:p>
    <w:p w:rsidR="00861D7A" w:rsidRPr="00BB0BAE" w:rsidRDefault="00861D7A" w:rsidP="00861D7A">
      <w:pPr>
        <w:pStyle w:val="af1"/>
      </w:pPr>
      <w:r w:rsidRPr="00BB0BAE">
        <w:t xml:space="preserve">Участник </w:t>
      </w:r>
      <w:r w:rsidR="00C3660D" w:rsidRPr="00BB0BAE">
        <w:t>конкурса __</w:t>
      </w:r>
      <w:r w:rsidRPr="00BB0BAE">
        <w:t>____________________________________ ( ___________________ )</w:t>
      </w:r>
    </w:p>
    <w:p w:rsidR="00861D7A" w:rsidRPr="00BB0BAE" w:rsidRDefault="00861D7A" w:rsidP="00861D7A">
      <w:pPr>
        <w:pStyle w:val="af1"/>
        <w:ind w:firstLine="6521"/>
        <w:rPr>
          <w:vertAlign w:val="superscript"/>
        </w:rPr>
      </w:pPr>
      <w:r w:rsidRPr="00BB0BAE">
        <w:rPr>
          <w:vertAlign w:val="superscript"/>
        </w:rPr>
        <w:t xml:space="preserve">  (Ф.И.О.)</w:t>
      </w:r>
    </w:p>
    <w:p w:rsidR="00861D7A" w:rsidRPr="00BB0BAE" w:rsidRDefault="00861D7A" w:rsidP="00861D7A">
      <w:pPr>
        <w:pStyle w:val="af1"/>
        <w:ind w:firstLine="5954"/>
        <w:rPr>
          <w:sz w:val="18"/>
          <w:szCs w:val="18"/>
        </w:rPr>
      </w:pPr>
      <w:r w:rsidRPr="00BB0BAE">
        <w:rPr>
          <w:sz w:val="18"/>
          <w:szCs w:val="18"/>
        </w:rPr>
        <w:t>М.П.</w:t>
      </w:r>
    </w:p>
    <w:p w:rsidR="00842CED" w:rsidRPr="00BB0BAE" w:rsidRDefault="00842CED" w:rsidP="001411CB">
      <w:pPr>
        <w:pStyle w:val="24"/>
        <w:rPr>
          <w:bCs/>
          <w:sz w:val="24"/>
        </w:rPr>
      </w:pPr>
      <w:bookmarkStart w:id="71" w:name="_Toc263772182"/>
      <w:bookmarkStart w:id="72" w:name="_Toc295467321"/>
    </w:p>
    <w:p w:rsidR="00842CED" w:rsidRPr="00BB0BAE" w:rsidRDefault="00842CED" w:rsidP="001411CB">
      <w:pPr>
        <w:pStyle w:val="24"/>
        <w:rPr>
          <w:bCs/>
          <w:sz w:val="24"/>
        </w:rPr>
      </w:pPr>
    </w:p>
    <w:p w:rsidR="00842CED" w:rsidRPr="00BB0BAE" w:rsidRDefault="00842CED" w:rsidP="001411CB">
      <w:pPr>
        <w:pStyle w:val="24"/>
        <w:rPr>
          <w:bCs/>
          <w:sz w:val="24"/>
        </w:rPr>
      </w:pPr>
    </w:p>
    <w:p w:rsidR="00842CED" w:rsidRPr="00BB0BAE" w:rsidRDefault="00842CED" w:rsidP="00842CED"/>
    <w:p w:rsidR="001411CB" w:rsidRPr="00BB0BAE" w:rsidRDefault="001411CB" w:rsidP="001411CB">
      <w:pPr>
        <w:pStyle w:val="24"/>
        <w:rPr>
          <w:bCs/>
          <w:sz w:val="24"/>
        </w:rPr>
      </w:pPr>
      <w:r w:rsidRPr="00BB0BAE">
        <w:rPr>
          <w:bCs/>
          <w:sz w:val="24"/>
        </w:rPr>
        <w:t xml:space="preserve">ФОРМА </w:t>
      </w:r>
      <w:r w:rsidR="004E671C" w:rsidRPr="00BB0BAE">
        <w:rPr>
          <w:bCs/>
          <w:sz w:val="24"/>
        </w:rPr>
        <w:t>8</w:t>
      </w:r>
      <w:r w:rsidRPr="00BB0BAE">
        <w:rPr>
          <w:bCs/>
          <w:sz w:val="24"/>
        </w:rPr>
        <w:t>. ЗАПРОС О РАЗЪЯСНЕНИИ ПОЛОЖЕНИЙ КОНКУРСНОЙ ДОКУМЕНТАЦИИ</w:t>
      </w:r>
      <w:bookmarkEnd w:id="71"/>
      <w:bookmarkEnd w:id="72"/>
    </w:p>
    <w:p w:rsidR="001411CB" w:rsidRPr="00BB0BAE" w:rsidRDefault="001411CB" w:rsidP="001411CB">
      <w:r w:rsidRPr="00BB0BAE">
        <w:t>На бланке организации</w:t>
      </w:r>
    </w:p>
    <w:p w:rsidR="001411CB" w:rsidRPr="00BB0BAE" w:rsidRDefault="001411CB" w:rsidP="001411CB">
      <w:r w:rsidRPr="00BB0BAE">
        <w:t>Дата, исх. номер</w:t>
      </w:r>
    </w:p>
    <w:p w:rsidR="001411CB" w:rsidRPr="00BB0BAE" w:rsidRDefault="001411CB" w:rsidP="001411CB"/>
    <w:p w:rsidR="001411CB" w:rsidRPr="0093398D" w:rsidRDefault="006819A4" w:rsidP="001411C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960"/>
        <w:jc w:val="left"/>
      </w:pPr>
      <w:r w:rsidRPr="0093398D">
        <w:t>З</w:t>
      </w:r>
      <w:r w:rsidR="001411CB" w:rsidRPr="0093398D">
        <w:t xml:space="preserve">аказчику </w:t>
      </w:r>
    </w:p>
    <w:p w:rsidR="00C65DD1" w:rsidRPr="00C30A9C" w:rsidRDefault="00C65DD1" w:rsidP="00C65DD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960"/>
        <w:jc w:val="left"/>
        <w:rPr>
          <w:i/>
        </w:rPr>
      </w:pPr>
      <w:r w:rsidRPr="0093398D">
        <w:t>Уполномоченному органу</w:t>
      </w:r>
      <w:r w:rsidRPr="00C30A9C">
        <w:t xml:space="preserve"> </w:t>
      </w:r>
    </w:p>
    <w:p w:rsidR="00C65DD1" w:rsidRPr="00BB0BAE" w:rsidRDefault="00C65DD1" w:rsidP="001411C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960"/>
        <w:jc w:val="left"/>
        <w:rPr>
          <w:i/>
        </w:rPr>
      </w:pPr>
    </w:p>
    <w:p w:rsidR="001411CB" w:rsidRPr="00BB0BAE" w:rsidRDefault="001411CB" w:rsidP="001411C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960"/>
        <w:jc w:val="left"/>
      </w:pPr>
      <w:r w:rsidRPr="00BB0BAE">
        <w:rPr>
          <w:b/>
        </w:rPr>
        <w:t xml:space="preserve"> </w:t>
      </w:r>
      <w:r w:rsidRPr="00BB0BAE">
        <w:t>«____»_____________20__ г.</w:t>
      </w:r>
    </w:p>
    <w:p w:rsidR="001411CB" w:rsidRPr="00BB0BAE" w:rsidRDefault="001411CB" w:rsidP="001411CB"/>
    <w:p w:rsidR="001411CB" w:rsidRPr="00BB0BAE" w:rsidRDefault="001411CB" w:rsidP="001411CB">
      <w:pPr>
        <w:jc w:val="center"/>
        <w:rPr>
          <w:b/>
        </w:rPr>
      </w:pPr>
      <w:r w:rsidRPr="00BB0BAE">
        <w:rPr>
          <w:b/>
        </w:rPr>
        <w:t>ЗАПРОС</w:t>
      </w:r>
    </w:p>
    <w:p w:rsidR="001411CB" w:rsidRPr="00BB0BAE" w:rsidRDefault="001411CB" w:rsidP="001411CB">
      <w:pPr>
        <w:jc w:val="center"/>
        <w:rPr>
          <w:b/>
        </w:rPr>
      </w:pPr>
      <w:r w:rsidRPr="00BB0BAE">
        <w:rPr>
          <w:b/>
        </w:rPr>
        <w:t xml:space="preserve">о разъяснении положений конкурсной документации </w:t>
      </w:r>
    </w:p>
    <w:p w:rsidR="001411CB" w:rsidRPr="00BB0BAE" w:rsidRDefault="001411CB" w:rsidP="001411CB">
      <w:pPr>
        <w:jc w:val="center"/>
        <w:rPr>
          <w:b/>
        </w:rPr>
      </w:pPr>
    </w:p>
    <w:p w:rsidR="001411CB" w:rsidRPr="00BB0BAE" w:rsidRDefault="001411CB" w:rsidP="001411CB">
      <w:r w:rsidRPr="00BB0BAE">
        <w:t xml:space="preserve">Прошу Вас разъяснить следующие положения конкурсной документации на _______________________ </w:t>
      </w:r>
      <w:r w:rsidRPr="00BB0BAE">
        <w:rPr>
          <w:i/>
        </w:rPr>
        <w:t xml:space="preserve">(наименование </w:t>
      </w:r>
      <w:r w:rsidR="00670FB3" w:rsidRPr="00BB0BAE">
        <w:rPr>
          <w:i/>
        </w:rPr>
        <w:t>конкурса</w:t>
      </w:r>
      <w:r w:rsidRPr="00BB0BAE">
        <w:rPr>
          <w:i/>
        </w:rPr>
        <w:t>)</w:t>
      </w:r>
      <w:r w:rsidR="007325B6" w:rsidRPr="00BB0BAE">
        <w:rPr>
          <w:i/>
        </w:rPr>
        <w:t xml:space="preserve">, </w:t>
      </w:r>
      <w:r w:rsidR="007325B6" w:rsidRPr="00BB0BAE">
        <w:t>№ извещения</w:t>
      </w:r>
      <w:r w:rsidR="007325B6" w:rsidRPr="00BB0BAE">
        <w:rPr>
          <w:i/>
        </w:rPr>
        <w:t xml:space="preserve"> __________</w:t>
      </w:r>
      <w:r w:rsidRPr="00BB0BAE">
        <w:t xml:space="preserve"> по лоту № _____ </w:t>
      </w:r>
      <w:r w:rsidRPr="00BB0BAE">
        <w:rPr>
          <w:i/>
        </w:rPr>
        <w:t>(название лота)</w:t>
      </w:r>
      <w:r w:rsidRPr="00BB0BAE">
        <w:t>:</w:t>
      </w:r>
    </w:p>
    <w:p w:rsidR="001411CB" w:rsidRPr="00BB0BAE" w:rsidRDefault="001411CB" w:rsidP="001411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870"/>
        <w:gridCol w:w="2712"/>
        <w:gridCol w:w="4799"/>
      </w:tblGrid>
      <w:tr w:rsidR="001411CB" w:rsidRPr="00BB0BAE" w:rsidTr="00790F21">
        <w:tc>
          <w:tcPr>
            <w:tcW w:w="732" w:type="dxa"/>
            <w:tcBorders>
              <w:top w:val="double" w:sz="4" w:space="0" w:color="auto"/>
              <w:left w:val="double" w:sz="4" w:space="0" w:color="auto"/>
              <w:bottom w:val="double" w:sz="4" w:space="0" w:color="auto"/>
              <w:right w:val="double" w:sz="4" w:space="0" w:color="auto"/>
            </w:tcBorders>
            <w:shd w:val="clear" w:color="auto" w:fill="E6E6E6"/>
          </w:tcPr>
          <w:p w:rsidR="001411CB" w:rsidRPr="00BB0BAE" w:rsidRDefault="001411CB" w:rsidP="00790F21">
            <w:pPr>
              <w:jc w:val="center"/>
              <w:rPr>
                <w:b/>
              </w:rPr>
            </w:pPr>
            <w:r w:rsidRPr="00BB0BAE">
              <w:rPr>
                <w:b/>
              </w:rPr>
              <w:t>№ п/п</w:t>
            </w:r>
          </w:p>
        </w:tc>
        <w:tc>
          <w:tcPr>
            <w:tcW w:w="1872" w:type="dxa"/>
            <w:tcBorders>
              <w:top w:val="double" w:sz="4" w:space="0" w:color="auto"/>
              <w:left w:val="double" w:sz="4" w:space="0" w:color="auto"/>
              <w:bottom w:val="double" w:sz="4" w:space="0" w:color="auto"/>
              <w:right w:val="double" w:sz="4" w:space="0" w:color="auto"/>
            </w:tcBorders>
            <w:shd w:val="clear" w:color="auto" w:fill="E6E6E6"/>
          </w:tcPr>
          <w:p w:rsidR="001411CB" w:rsidRPr="00BB0BAE" w:rsidRDefault="001411CB" w:rsidP="00790F21">
            <w:pPr>
              <w:jc w:val="center"/>
              <w:rPr>
                <w:b/>
              </w:rPr>
            </w:pPr>
            <w:r w:rsidRPr="00BB0BAE">
              <w:rPr>
                <w:b/>
              </w:rPr>
              <w:t xml:space="preserve">Раздел конкурсной документации </w:t>
            </w:r>
          </w:p>
        </w:tc>
        <w:tc>
          <w:tcPr>
            <w:tcW w:w="2730" w:type="dxa"/>
            <w:tcBorders>
              <w:top w:val="double" w:sz="4" w:space="0" w:color="auto"/>
              <w:left w:val="double" w:sz="4" w:space="0" w:color="auto"/>
              <w:bottom w:val="double" w:sz="4" w:space="0" w:color="auto"/>
              <w:right w:val="double" w:sz="4" w:space="0" w:color="auto"/>
            </w:tcBorders>
            <w:shd w:val="clear" w:color="auto" w:fill="E6E6E6"/>
          </w:tcPr>
          <w:p w:rsidR="001411CB" w:rsidRPr="00BB0BAE" w:rsidRDefault="001411CB" w:rsidP="00790F21">
            <w:pPr>
              <w:jc w:val="center"/>
              <w:rPr>
                <w:b/>
              </w:rPr>
            </w:pPr>
            <w:r w:rsidRPr="00BB0BAE">
              <w:rPr>
                <w:b/>
              </w:rPr>
              <w:t>Ссылка на пункт конкурсной документации, положения которого следует разъяснить</w:t>
            </w:r>
          </w:p>
        </w:tc>
        <w:tc>
          <w:tcPr>
            <w:tcW w:w="4860" w:type="dxa"/>
            <w:tcBorders>
              <w:top w:val="double" w:sz="4" w:space="0" w:color="auto"/>
              <w:left w:val="double" w:sz="4" w:space="0" w:color="auto"/>
              <w:bottom w:val="double" w:sz="4" w:space="0" w:color="auto"/>
              <w:right w:val="double" w:sz="4" w:space="0" w:color="auto"/>
            </w:tcBorders>
            <w:shd w:val="clear" w:color="auto" w:fill="E6E6E6"/>
          </w:tcPr>
          <w:p w:rsidR="001411CB" w:rsidRPr="00BB0BAE" w:rsidRDefault="001411CB" w:rsidP="00790F21">
            <w:pPr>
              <w:jc w:val="center"/>
              <w:rPr>
                <w:b/>
              </w:rPr>
            </w:pPr>
            <w:r w:rsidRPr="00BB0BAE">
              <w:rPr>
                <w:b/>
              </w:rPr>
              <w:t>Содержание запроса на разъяснение положений конкурсной документации</w:t>
            </w:r>
          </w:p>
        </w:tc>
      </w:tr>
      <w:tr w:rsidR="001411CB" w:rsidRPr="00BB0BAE" w:rsidTr="00790F21">
        <w:tc>
          <w:tcPr>
            <w:tcW w:w="732" w:type="dxa"/>
            <w:tcBorders>
              <w:top w:val="double" w:sz="4" w:space="0" w:color="auto"/>
            </w:tcBorders>
            <w:shd w:val="clear" w:color="auto" w:fill="E6E6E6"/>
          </w:tcPr>
          <w:p w:rsidR="001411CB" w:rsidRPr="00BB0BAE" w:rsidRDefault="004F24E4" w:rsidP="00790F21">
            <w:pPr>
              <w:jc w:val="center"/>
            </w:pPr>
            <w:r w:rsidRPr="00BB0BAE">
              <w:t>1</w:t>
            </w:r>
          </w:p>
        </w:tc>
        <w:tc>
          <w:tcPr>
            <w:tcW w:w="1872" w:type="dxa"/>
            <w:tcBorders>
              <w:top w:val="double" w:sz="4" w:space="0" w:color="auto"/>
            </w:tcBorders>
            <w:shd w:val="clear" w:color="auto" w:fill="E6E6E6"/>
          </w:tcPr>
          <w:p w:rsidR="001411CB" w:rsidRPr="00BB0BAE" w:rsidRDefault="004F24E4" w:rsidP="00790F21">
            <w:pPr>
              <w:jc w:val="center"/>
            </w:pPr>
            <w:r w:rsidRPr="00BB0BAE">
              <w:t>2</w:t>
            </w:r>
          </w:p>
        </w:tc>
        <w:tc>
          <w:tcPr>
            <w:tcW w:w="2730" w:type="dxa"/>
            <w:tcBorders>
              <w:top w:val="double" w:sz="4" w:space="0" w:color="auto"/>
            </w:tcBorders>
            <w:shd w:val="clear" w:color="auto" w:fill="E6E6E6"/>
          </w:tcPr>
          <w:p w:rsidR="001411CB" w:rsidRPr="00BB0BAE" w:rsidRDefault="004F24E4" w:rsidP="00790F21">
            <w:pPr>
              <w:jc w:val="center"/>
            </w:pPr>
            <w:r w:rsidRPr="00BB0BAE">
              <w:t>3</w:t>
            </w:r>
          </w:p>
        </w:tc>
        <w:tc>
          <w:tcPr>
            <w:tcW w:w="4860" w:type="dxa"/>
            <w:tcBorders>
              <w:top w:val="double" w:sz="4" w:space="0" w:color="auto"/>
            </w:tcBorders>
            <w:shd w:val="clear" w:color="auto" w:fill="E6E6E6"/>
          </w:tcPr>
          <w:p w:rsidR="001411CB" w:rsidRPr="00BB0BAE" w:rsidRDefault="004F24E4" w:rsidP="00790F21">
            <w:pPr>
              <w:jc w:val="center"/>
            </w:pPr>
            <w:r w:rsidRPr="00BB0BAE">
              <w:t>4</w:t>
            </w:r>
          </w:p>
        </w:tc>
      </w:tr>
      <w:tr w:rsidR="001411CB" w:rsidRPr="00BB0BAE" w:rsidTr="00790F21">
        <w:tc>
          <w:tcPr>
            <w:tcW w:w="732" w:type="dxa"/>
          </w:tcPr>
          <w:p w:rsidR="001411CB" w:rsidRPr="00BB0BAE" w:rsidRDefault="001411CB" w:rsidP="007C5BB2"/>
        </w:tc>
        <w:tc>
          <w:tcPr>
            <w:tcW w:w="1872" w:type="dxa"/>
          </w:tcPr>
          <w:p w:rsidR="001411CB" w:rsidRPr="00BB0BAE" w:rsidRDefault="001411CB" w:rsidP="007C5BB2"/>
        </w:tc>
        <w:tc>
          <w:tcPr>
            <w:tcW w:w="2730" w:type="dxa"/>
          </w:tcPr>
          <w:p w:rsidR="001411CB" w:rsidRPr="00BB0BAE" w:rsidRDefault="001411CB" w:rsidP="007C5BB2"/>
        </w:tc>
        <w:tc>
          <w:tcPr>
            <w:tcW w:w="4860" w:type="dxa"/>
          </w:tcPr>
          <w:p w:rsidR="001411CB" w:rsidRPr="00BB0BAE" w:rsidRDefault="001411CB" w:rsidP="007C5BB2"/>
        </w:tc>
      </w:tr>
      <w:tr w:rsidR="001411CB" w:rsidRPr="00BB0BAE" w:rsidTr="00790F21">
        <w:tc>
          <w:tcPr>
            <w:tcW w:w="732" w:type="dxa"/>
          </w:tcPr>
          <w:p w:rsidR="001411CB" w:rsidRPr="00BB0BAE" w:rsidRDefault="001411CB" w:rsidP="007C5BB2"/>
        </w:tc>
        <w:tc>
          <w:tcPr>
            <w:tcW w:w="1872" w:type="dxa"/>
          </w:tcPr>
          <w:p w:rsidR="001411CB" w:rsidRPr="00BB0BAE" w:rsidRDefault="001411CB" w:rsidP="007C5BB2"/>
        </w:tc>
        <w:tc>
          <w:tcPr>
            <w:tcW w:w="2730" w:type="dxa"/>
          </w:tcPr>
          <w:p w:rsidR="001411CB" w:rsidRPr="00BB0BAE" w:rsidRDefault="001411CB" w:rsidP="007C5BB2"/>
        </w:tc>
        <w:tc>
          <w:tcPr>
            <w:tcW w:w="4860" w:type="dxa"/>
          </w:tcPr>
          <w:p w:rsidR="001411CB" w:rsidRPr="00BB0BAE" w:rsidRDefault="001411CB" w:rsidP="007C5BB2"/>
        </w:tc>
      </w:tr>
      <w:tr w:rsidR="001411CB" w:rsidRPr="00BB0BAE" w:rsidTr="00790F21">
        <w:tc>
          <w:tcPr>
            <w:tcW w:w="732" w:type="dxa"/>
          </w:tcPr>
          <w:p w:rsidR="001411CB" w:rsidRPr="00BB0BAE" w:rsidRDefault="001411CB" w:rsidP="007C5BB2"/>
        </w:tc>
        <w:tc>
          <w:tcPr>
            <w:tcW w:w="1872" w:type="dxa"/>
          </w:tcPr>
          <w:p w:rsidR="001411CB" w:rsidRPr="00BB0BAE" w:rsidRDefault="001411CB" w:rsidP="007C5BB2"/>
        </w:tc>
        <w:tc>
          <w:tcPr>
            <w:tcW w:w="2730" w:type="dxa"/>
          </w:tcPr>
          <w:p w:rsidR="001411CB" w:rsidRPr="00BB0BAE" w:rsidRDefault="001411CB" w:rsidP="007C5BB2"/>
        </w:tc>
        <w:tc>
          <w:tcPr>
            <w:tcW w:w="4860" w:type="dxa"/>
          </w:tcPr>
          <w:p w:rsidR="001411CB" w:rsidRPr="00BB0BAE" w:rsidRDefault="001411CB" w:rsidP="007C5BB2"/>
        </w:tc>
      </w:tr>
      <w:tr w:rsidR="001411CB" w:rsidRPr="00BB0BAE" w:rsidTr="00790F21">
        <w:tc>
          <w:tcPr>
            <w:tcW w:w="732" w:type="dxa"/>
          </w:tcPr>
          <w:p w:rsidR="001411CB" w:rsidRPr="00BB0BAE" w:rsidRDefault="001411CB" w:rsidP="007C5BB2"/>
        </w:tc>
        <w:tc>
          <w:tcPr>
            <w:tcW w:w="1872" w:type="dxa"/>
          </w:tcPr>
          <w:p w:rsidR="001411CB" w:rsidRPr="00BB0BAE" w:rsidRDefault="001411CB" w:rsidP="007C5BB2"/>
        </w:tc>
        <w:tc>
          <w:tcPr>
            <w:tcW w:w="2730" w:type="dxa"/>
          </w:tcPr>
          <w:p w:rsidR="001411CB" w:rsidRPr="00BB0BAE" w:rsidRDefault="001411CB" w:rsidP="007C5BB2"/>
        </w:tc>
        <w:tc>
          <w:tcPr>
            <w:tcW w:w="4860" w:type="dxa"/>
          </w:tcPr>
          <w:p w:rsidR="001411CB" w:rsidRPr="00BB0BAE" w:rsidRDefault="001411CB" w:rsidP="007C5BB2"/>
        </w:tc>
      </w:tr>
    </w:tbl>
    <w:p w:rsidR="001411CB" w:rsidRPr="00BB0BAE" w:rsidRDefault="001411CB" w:rsidP="001411CB"/>
    <w:p w:rsidR="001411CB" w:rsidRPr="00BB0BAE" w:rsidRDefault="001411CB" w:rsidP="001411CB">
      <w:r w:rsidRPr="00BB0BAE">
        <w:t>Ответ на запрос прошу направить по адресу: ____________________________________________</w:t>
      </w:r>
    </w:p>
    <w:p w:rsidR="001411CB" w:rsidRPr="00BB0BAE" w:rsidRDefault="001411CB" w:rsidP="001411CB">
      <w:pPr>
        <w:jc w:val="right"/>
        <w:rPr>
          <w:i/>
        </w:rPr>
      </w:pPr>
      <w:r w:rsidRPr="00BB0BAE">
        <w:rPr>
          <w:i/>
        </w:rPr>
        <w:t>(почтовый адрес организации, направивший запрос)</w:t>
      </w:r>
    </w:p>
    <w:p w:rsidR="001411CB" w:rsidRPr="00BB0BAE" w:rsidRDefault="001411CB" w:rsidP="001411CB">
      <w:pPr>
        <w:jc w:val="right"/>
        <w:rPr>
          <w:i/>
        </w:rPr>
      </w:pPr>
    </w:p>
    <w:p w:rsidR="001411CB" w:rsidRPr="00BB0BAE" w:rsidRDefault="001411CB" w:rsidP="001411CB">
      <w:pPr>
        <w:rPr>
          <w:i/>
        </w:rPr>
      </w:pPr>
    </w:p>
    <w:p w:rsidR="009C3FF6" w:rsidRPr="00BB0BAE" w:rsidRDefault="009C3FF6" w:rsidP="009C3FF6">
      <w:pPr>
        <w:tabs>
          <w:tab w:val="left" w:pos="2385"/>
        </w:tabs>
        <w:ind w:right="-104"/>
        <w:rPr>
          <w:b/>
        </w:rPr>
      </w:pPr>
      <w:r w:rsidRPr="00BB0BAE">
        <w:rPr>
          <w:b/>
        </w:rPr>
        <w:t xml:space="preserve">Участник </w:t>
      </w:r>
      <w:r w:rsidR="00C3660D" w:rsidRPr="00BB0BAE">
        <w:rPr>
          <w:b/>
        </w:rPr>
        <w:t>конкурса</w:t>
      </w:r>
      <w:r w:rsidRPr="00BB0BAE">
        <w:rPr>
          <w:b/>
        </w:rPr>
        <w:t xml:space="preserve"> (уполномоченный представитель)</w:t>
      </w:r>
    </w:p>
    <w:p w:rsidR="009C3FF6" w:rsidRPr="00BB0BAE" w:rsidRDefault="009C3FF6" w:rsidP="009C3FF6">
      <w:pPr>
        <w:tabs>
          <w:tab w:val="left" w:pos="5385"/>
        </w:tabs>
      </w:pPr>
    </w:p>
    <w:p w:rsidR="009C3FF6" w:rsidRPr="00BB0BAE" w:rsidRDefault="009C3FF6" w:rsidP="009C3FF6">
      <w:pPr>
        <w:tabs>
          <w:tab w:val="left" w:pos="5385"/>
        </w:tabs>
      </w:pPr>
      <w:r w:rsidRPr="00BB0BAE">
        <w:t>______________________________________  (Ф.И.О.)</w:t>
      </w:r>
      <w:r w:rsidRPr="00BB0BAE">
        <w:tab/>
      </w:r>
    </w:p>
    <w:p w:rsidR="009C3FF6" w:rsidRPr="00BB0BAE" w:rsidRDefault="009C3FF6" w:rsidP="009C3FF6">
      <w:pPr>
        <w:tabs>
          <w:tab w:val="left" w:pos="5385"/>
        </w:tabs>
        <w:rPr>
          <w:i/>
          <w:sz w:val="18"/>
          <w:szCs w:val="18"/>
        </w:rPr>
      </w:pPr>
      <w:r w:rsidRPr="00BB0BAE">
        <w:rPr>
          <w:sz w:val="18"/>
          <w:szCs w:val="18"/>
        </w:rPr>
        <w:t xml:space="preserve">                               </w:t>
      </w:r>
      <w:r w:rsidRPr="00BB0BAE">
        <w:rPr>
          <w:i/>
          <w:sz w:val="18"/>
          <w:szCs w:val="18"/>
        </w:rPr>
        <w:t>(подпись)</w:t>
      </w:r>
    </w:p>
    <w:p w:rsidR="009C3FF6" w:rsidRPr="00BB0BAE" w:rsidRDefault="009C3FF6" w:rsidP="009C3FF6">
      <w:pPr>
        <w:tabs>
          <w:tab w:val="left" w:pos="8160"/>
        </w:tabs>
        <w:rPr>
          <w:sz w:val="22"/>
          <w:szCs w:val="22"/>
        </w:rPr>
      </w:pPr>
      <w:r w:rsidRPr="00BB0BAE">
        <w:rPr>
          <w:sz w:val="22"/>
          <w:szCs w:val="22"/>
        </w:rPr>
        <w:t>м.п.</w:t>
      </w:r>
      <w:r w:rsidRPr="00BB0BAE">
        <w:rPr>
          <w:sz w:val="22"/>
          <w:szCs w:val="22"/>
        </w:rPr>
        <w:tab/>
      </w:r>
    </w:p>
    <w:p w:rsidR="009C3FF6" w:rsidRPr="00BB0BAE" w:rsidRDefault="009C3FF6" w:rsidP="009C3FF6">
      <w:pPr>
        <w:tabs>
          <w:tab w:val="left" w:pos="8160"/>
        </w:tabs>
        <w:rPr>
          <w:sz w:val="22"/>
          <w:szCs w:val="22"/>
        </w:rPr>
        <w:sectPr w:rsidR="009C3FF6" w:rsidRPr="00BB0BAE" w:rsidSect="0051775E">
          <w:headerReference w:type="even" r:id="rId49"/>
          <w:footerReference w:type="even" r:id="rId50"/>
          <w:footerReference w:type="default" r:id="rId51"/>
          <w:pgSz w:w="11906" w:h="16838"/>
          <w:pgMar w:top="899" w:right="518" w:bottom="899" w:left="1248" w:header="708" w:footer="708" w:gutter="0"/>
          <w:cols w:space="708"/>
          <w:titlePg/>
          <w:docGrid w:linePitch="360"/>
        </w:sectPr>
      </w:pPr>
    </w:p>
    <w:p w:rsidR="001411CB" w:rsidRPr="00BB0BAE" w:rsidRDefault="0055716C" w:rsidP="001411CB">
      <w:pPr>
        <w:pStyle w:val="24"/>
        <w:rPr>
          <w:bCs/>
          <w:sz w:val="24"/>
        </w:rPr>
      </w:pPr>
      <w:bookmarkStart w:id="73" w:name="_Toc263772183"/>
      <w:bookmarkStart w:id="74" w:name="_Toc295467322"/>
      <w:r w:rsidRPr="00BB0BAE">
        <w:rPr>
          <w:bCs/>
          <w:sz w:val="24"/>
        </w:rPr>
        <w:t xml:space="preserve">ФОРМА </w:t>
      </w:r>
      <w:r w:rsidR="004E671C" w:rsidRPr="00BB0BAE">
        <w:rPr>
          <w:bCs/>
          <w:sz w:val="24"/>
        </w:rPr>
        <w:t>9</w:t>
      </w:r>
      <w:r w:rsidR="001411CB" w:rsidRPr="00BB0BAE">
        <w:rPr>
          <w:bCs/>
          <w:sz w:val="24"/>
        </w:rPr>
        <w:t xml:space="preserve">. УВЕДОМЛЕНИЕ ОБ ОТЗЫВЕ ЗАЯВКИ НА УЧАСТИЕ В </w:t>
      </w:r>
      <w:bookmarkEnd w:id="73"/>
      <w:r w:rsidR="001411CB" w:rsidRPr="00BB0BAE">
        <w:rPr>
          <w:bCs/>
          <w:sz w:val="24"/>
        </w:rPr>
        <w:t>КОНКУРСЕ</w:t>
      </w:r>
      <w:bookmarkEnd w:id="74"/>
    </w:p>
    <w:p w:rsidR="001411CB" w:rsidRPr="00BB0BAE" w:rsidRDefault="001411CB" w:rsidP="001411CB">
      <w:pPr>
        <w:jc w:val="left"/>
        <w:rPr>
          <w:i/>
        </w:rPr>
      </w:pPr>
    </w:p>
    <w:p w:rsidR="001411CB" w:rsidRPr="00BB0BAE" w:rsidRDefault="001411CB" w:rsidP="001411CB">
      <w:r w:rsidRPr="00BB0BAE">
        <w:t>На бланке организации</w:t>
      </w:r>
    </w:p>
    <w:p w:rsidR="001411CB" w:rsidRPr="00BB0BAE" w:rsidRDefault="001411CB" w:rsidP="001411CB">
      <w:pPr>
        <w:jc w:val="left"/>
        <w:rPr>
          <w:i/>
        </w:rPr>
      </w:pPr>
      <w:r w:rsidRPr="00BB0BAE">
        <w:t>Дата, исх. номер</w:t>
      </w:r>
    </w:p>
    <w:p w:rsidR="001411CB" w:rsidRPr="00BB0BAE" w:rsidRDefault="001411CB" w:rsidP="001411C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960"/>
        <w:jc w:val="left"/>
        <w:rPr>
          <w:i/>
        </w:rPr>
      </w:pPr>
      <w:r w:rsidRPr="00BB0BAE">
        <w:t xml:space="preserve">В уполномоченный орган </w:t>
      </w:r>
    </w:p>
    <w:p w:rsidR="001411CB" w:rsidRPr="00BB0BAE" w:rsidRDefault="001411CB" w:rsidP="001411C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960"/>
        <w:jc w:val="left"/>
      </w:pPr>
      <w:r w:rsidRPr="00BB0BAE">
        <w:rPr>
          <w:b/>
        </w:rPr>
        <w:t xml:space="preserve"> </w:t>
      </w:r>
      <w:r w:rsidRPr="00BB0BAE">
        <w:t>«____»_____________20__ г.</w:t>
      </w:r>
    </w:p>
    <w:p w:rsidR="001411CB" w:rsidRPr="00BB0BAE" w:rsidRDefault="001411CB" w:rsidP="001411CB">
      <w:pPr>
        <w:pStyle w:val="11"/>
        <w:rPr>
          <w:sz w:val="24"/>
          <w:szCs w:val="24"/>
        </w:rPr>
      </w:pPr>
    </w:p>
    <w:p w:rsidR="001411CB" w:rsidRPr="00BB0BAE" w:rsidRDefault="001411CB" w:rsidP="001411CB">
      <w:pPr>
        <w:jc w:val="center"/>
        <w:rPr>
          <w:b/>
        </w:rPr>
      </w:pPr>
      <w:r w:rsidRPr="00BB0BAE">
        <w:rPr>
          <w:b/>
        </w:rPr>
        <w:t>УВЕДОМЛЕНИЕ ОБ ОТЗЫ</w:t>
      </w:r>
      <w:r w:rsidR="0047035D" w:rsidRPr="00BB0BAE">
        <w:rPr>
          <w:b/>
        </w:rPr>
        <w:t>В</w:t>
      </w:r>
      <w:r w:rsidRPr="00BB0BAE">
        <w:rPr>
          <w:b/>
        </w:rPr>
        <w:t xml:space="preserve">Е ЗАЯВКИ НА УЧАСТИЕ В </w:t>
      </w:r>
      <w:r w:rsidR="004132E3" w:rsidRPr="00BB0BAE">
        <w:rPr>
          <w:b/>
        </w:rPr>
        <w:t>КОНКУРСЕ</w:t>
      </w:r>
    </w:p>
    <w:p w:rsidR="001411CB" w:rsidRPr="00BB0BAE" w:rsidRDefault="001411CB" w:rsidP="001411CB"/>
    <w:p w:rsidR="001411CB" w:rsidRPr="00BB0BAE" w:rsidRDefault="001411CB" w:rsidP="001411CB">
      <w:r w:rsidRPr="00BB0BAE">
        <w:t>Настоящим письмом ________________________________________________________________</w:t>
      </w:r>
    </w:p>
    <w:p w:rsidR="001411CB" w:rsidRPr="00BB0BAE" w:rsidRDefault="001411CB" w:rsidP="001411CB">
      <w:pPr>
        <w:jc w:val="center"/>
        <w:rPr>
          <w:i/>
        </w:rPr>
      </w:pPr>
      <w:r w:rsidRPr="00BB0BAE">
        <w:rPr>
          <w:i/>
        </w:rPr>
        <w:t xml:space="preserve">(наименование участника </w:t>
      </w:r>
      <w:r w:rsidR="00BA63FC" w:rsidRPr="00BB0BAE">
        <w:rPr>
          <w:i/>
        </w:rPr>
        <w:t>конкурса</w:t>
      </w:r>
      <w:r w:rsidRPr="00BB0BAE">
        <w:rPr>
          <w:i/>
        </w:rPr>
        <w:t>)</w:t>
      </w:r>
    </w:p>
    <w:p w:rsidR="001411CB" w:rsidRPr="00BB0BAE" w:rsidRDefault="001411CB" w:rsidP="001411CB">
      <w:r w:rsidRPr="00BB0BAE">
        <w:t xml:space="preserve">уведомляет Вас о том, что отзывает свою заявку на участие в </w:t>
      </w:r>
      <w:r w:rsidR="004132E3" w:rsidRPr="00BB0BAE">
        <w:t>конкурсе</w:t>
      </w:r>
      <w:r w:rsidRPr="00BB0BAE">
        <w:t xml:space="preserve"> на ___________________</w:t>
      </w:r>
    </w:p>
    <w:p w:rsidR="001411CB" w:rsidRPr="00BB0BAE" w:rsidRDefault="004132E3" w:rsidP="004132E3">
      <w:pPr>
        <w:jc w:val="center"/>
      </w:pPr>
      <w:r w:rsidRPr="00BB0BAE">
        <w:t xml:space="preserve">                                                                                   </w:t>
      </w:r>
      <w:r w:rsidR="00F1093C" w:rsidRPr="00BB0BAE">
        <w:t xml:space="preserve">                </w:t>
      </w:r>
      <w:r w:rsidRPr="00BB0BAE">
        <w:t xml:space="preserve"> </w:t>
      </w:r>
      <w:r w:rsidR="001411CB" w:rsidRPr="00BB0BAE">
        <w:t>(</w:t>
      </w:r>
      <w:r w:rsidR="001411CB" w:rsidRPr="00BB0BAE">
        <w:rPr>
          <w:i/>
        </w:rPr>
        <w:t xml:space="preserve">наименование </w:t>
      </w:r>
      <w:r w:rsidRPr="00BB0BAE">
        <w:rPr>
          <w:i/>
        </w:rPr>
        <w:t>конкурса</w:t>
      </w:r>
      <w:r w:rsidR="00F1093C" w:rsidRPr="00BB0BAE">
        <w:rPr>
          <w:i/>
        </w:rPr>
        <w:t>, № извещения</w:t>
      </w:r>
      <w:r w:rsidR="001411CB" w:rsidRPr="00BB0BAE">
        <w:rPr>
          <w:i/>
        </w:rPr>
        <w:t>)</w:t>
      </w:r>
    </w:p>
    <w:p w:rsidR="001411CB" w:rsidRPr="00BB0BAE" w:rsidRDefault="001411CB" w:rsidP="001411CB">
      <w:r w:rsidRPr="00BB0BAE">
        <w:t xml:space="preserve">по лоту № ____ _________________, регистрационный номер заявки _______________________ </w:t>
      </w:r>
    </w:p>
    <w:p w:rsidR="001411CB" w:rsidRPr="00BB0BAE" w:rsidRDefault="001411CB" w:rsidP="001411CB">
      <w:pPr>
        <w:jc w:val="left"/>
        <w:rPr>
          <w:i/>
        </w:rPr>
      </w:pPr>
      <w:r w:rsidRPr="00BB0BAE">
        <w:rPr>
          <w:i/>
        </w:rPr>
        <w:t xml:space="preserve">                       (название лота)</w:t>
      </w:r>
    </w:p>
    <w:p w:rsidR="001411CB" w:rsidRPr="00BB0BAE" w:rsidRDefault="001411CB" w:rsidP="001411CB">
      <w:pPr>
        <w:rPr>
          <w:i/>
        </w:rPr>
      </w:pPr>
      <w:r w:rsidRPr="00BB0BAE">
        <w:t>и направляет своего сотрудника</w:t>
      </w:r>
      <w:r w:rsidRPr="00BB0BAE">
        <w:rPr>
          <w:i/>
        </w:rPr>
        <w:t xml:space="preserve"> ______________________________________________________, </w:t>
      </w:r>
    </w:p>
    <w:p w:rsidR="001411CB" w:rsidRPr="00BB0BAE" w:rsidRDefault="001411CB" w:rsidP="001411CB">
      <w:pPr>
        <w:jc w:val="center"/>
        <w:rPr>
          <w:i/>
        </w:rPr>
      </w:pPr>
      <w:r w:rsidRPr="00BB0BAE">
        <w:rPr>
          <w:i/>
        </w:rPr>
        <w:t>(Ф.И.О., должность)</w:t>
      </w:r>
    </w:p>
    <w:p w:rsidR="001411CB" w:rsidRPr="00BB0BAE" w:rsidRDefault="001411CB" w:rsidP="001411CB">
      <w:r w:rsidRPr="00BB0BAE">
        <w:rPr>
          <w:i/>
        </w:rPr>
        <w:t xml:space="preserve"> </w:t>
      </w:r>
      <w:r w:rsidRPr="00BB0BAE">
        <w:t xml:space="preserve">которому доверяет забрать заявку на участие в </w:t>
      </w:r>
      <w:r w:rsidR="004132E3" w:rsidRPr="00BB0BAE">
        <w:t>конкурсе</w:t>
      </w:r>
      <w:r w:rsidRPr="00BB0BAE">
        <w:t>.</w:t>
      </w:r>
    </w:p>
    <w:p w:rsidR="0047035D" w:rsidRPr="00BB0BAE" w:rsidRDefault="0047035D" w:rsidP="001411CB"/>
    <w:p w:rsidR="001411CB" w:rsidRPr="00BB0BAE" w:rsidRDefault="001411CB" w:rsidP="001411CB">
      <w:pPr>
        <w:pStyle w:val="11"/>
        <w:rPr>
          <w:sz w:val="24"/>
          <w:szCs w:val="24"/>
        </w:rPr>
      </w:pPr>
    </w:p>
    <w:p w:rsidR="001411CB" w:rsidRPr="00BB0BAE" w:rsidRDefault="001411CB" w:rsidP="001411CB"/>
    <w:p w:rsidR="009C3FF6" w:rsidRPr="00BB0BAE" w:rsidRDefault="009C3FF6" w:rsidP="009C3FF6">
      <w:pPr>
        <w:tabs>
          <w:tab w:val="left" w:pos="2385"/>
        </w:tabs>
        <w:ind w:right="-104"/>
        <w:rPr>
          <w:b/>
        </w:rPr>
      </w:pPr>
      <w:r w:rsidRPr="00BB0BAE">
        <w:rPr>
          <w:b/>
        </w:rPr>
        <w:t xml:space="preserve">Участник </w:t>
      </w:r>
      <w:r w:rsidR="00C3660D" w:rsidRPr="00BB0BAE">
        <w:rPr>
          <w:b/>
        </w:rPr>
        <w:t>конкурса</w:t>
      </w:r>
      <w:r w:rsidRPr="00BB0BAE">
        <w:rPr>
          <w:b/>
        </w:rPr>
        <w:t xml:space="preserve"> (уполномоченный представитель)</w:t>
      </w:r>
    </w:p>
    <w:p w:rsidR="009C3FF6" w:rsidRPr="00BB0BAE" w:rsidRDefault="009C3FF6" w:rsidP="009C3FF6">
      <w:pPr>
        <w:tabs>
          <w:tab w:val="left" w:pos="5385"/>
        </w:tabs>
      </w:pPr>
    </w:p>
    <w:p w:rsidR="009C3FF6" w:rsidRPr="00BB0BAE" w:rsidRDefault="009C3FF6" w:rsidP="009C3FF6">
      <w:pPr>
        <w:tabs>
          <w:tab w:val="left" w:pos="5385"/>
        </w:tabs>
      </w:pPr>
      <w:r w:rsidRPr="00BB0BAE">
        <w:t>______________________________________  (Ф.И.О.)</w:t>
      </w:r>
      <w:r w:rsidRPr="00BB0BAE">
        <w:tab/>
      </w:r>
    </w:p>
    <w:p w:rsidR="009C3FF6" w:rsidRPr="00BB0BAE" w:rsidRDefault="009C3FF6" w:rsidP="009C3FF6">
      <w:pPr>
        <w:tabs>
          <w:tab w:val="left" w:pos="5385"/>
        </w:tabs>
        <w:rPr>
          <w:i/>
          <w:sz w:val="18"/>
          <w:szCs w:val="18"/>
        </w:rPr>
      </w:pPr>
      <w:r w:rsidRPr="00BB0BAE">
        <w:rPr>
          <w:sz w:val="18"/>
          <w:szCs w:val="18"/>
        </w:rPr>
        <w:t xml:space="preserve">                               </w:t>
      </w:r>
      <w:r w:rsidRPr="00BB0BAE">
        <w:rPr>
          <w:i/>
          <w:sz w:val="18"/>
          <w:szCs w:val="18"/>
        </w:rPr>
        <w:t>(подпись)</w:t>
      </w:r>
    </w:p>
    <w:p w:rsidR="009C3FF6" w:rsidRPr="00BB0BAE" w:rsidRDefault="009C3FF6" w:rsidP="009C3FF6">
      <w:pPr>
        <w:tabs>
          <w:tab w:val="left" w:pos="8160"/>
        </w:tabs>
        <w:rPr>
          <w:sz w:val="22"/>
          <w:szCs w:val="22"/>
        </w:rPr>
      </w:pPr>
      <w:r w:rsidRPr="00BB0BAE">
        <w:rPr>
          <w:sz w:val="22"/>
          <w:szCs w:val="22"/>
        </w:rPr>
        <w:t>м.п.</w:t>
      </w:r>
      <w:r w:rsidRPr="00BB0BAE">
        <w:rPr>
          <w:sz w:val="22"/>
          <w:szCs w:val="22"/>
        </w:rPr>
        <w:tab/>
      </w:r>
    </w:p>
    <w:p w:rsidR="009C3FF6" w:rsidRPr="00BB0BAE" w:rsidRDefault="009C3FF6" w:rsidP="009C3FF6">
      <w:pPr>
        <w:tabs>
          <w:tab w:val="left" w:pos="8160"/>
        </w:tabs>
        <w:rPr>
          <w:sz w:val="22"/>
          <w:szCs w:val="22"/>
        </w:rPr>
        <w:sectPr w:rsidR="009C3FF6" w:rsidRPr="00BB0BAE" w:rsidSect="0051775E">
          <w:headerReference w:type="even" r:id="rId52"/>
          <w:footerReference w:type="even" r:id="rId53"/>
          <w:footerReference w:type="default" r:id="rId54"/>
          <w:pgSz w:w="11906" w:h="16838"/>
          <w:pgMar w:top="899" w:right="518" w:bottom="899" w:left="1248" w:header="708" w:footer="708" w:gutter="0"/>
          <w:cols w:space="708"/>
          <w:titlePg/>
          <w:docGrid w:linePitch="360"/>
        </w:sectPr>
      </w:pPr>
    </w:p>
    <w:p w:rsidR="00BD08BD" w:rsidRPr="009D2B15" w:rsidRDefault="00BD08BD" w:rsidP="00BD08BD">
      <w:pPr>
        <w:jc w:val="center"/>
        <w:rPr>
          <w:b/>
          <w:sz w:val="22"/>
          <w:szCs w:val="22"/>
        </w:rPr>
      </w:pPr>
      <w:r w:rsidRPr="009D2B15">
        <w:rPr>
          <w:b/>
          <w:sz w:val="22"/>
          <w:szCs w:val="22"/>
        </w:rPr>
        <w:t xml:space="preserve">ИНСТРУКЦИЯ ПО ЗАПОЛНЕНИЮ </w:t>
      </w:r>
      <w:r w:rsidR="00EE59B8" w:rsidRPr="009D2B15">
        <w:rPr>
          <w:b/>
          <w:sz w:val="22"/>
          <w:szCs w:val="22"/>
        </w:rPr>
        <w:t xml:space="preserve">ФОРМ </w:t>
      </w:r>
      <w:r w:rsidR="005B39F4" w:rsidRPr="009D2B15">
        <w:rPr>
          <w:b/>
          <w:sz w:val="22"/>
          <w:szCs w:val="22"/>
        </w:rPr>
        <w:t>ЗАЯВКИ НА УЧАСТИЕ В КОНКУРСЕ</w:t>
      </w:r>
      <w:r w:rsidRPr="009D2B15">
        <w:rPr>
          <w:b/>
          <w:sz w:val="22"/>
          <w:szCs w:val="22"/>
        </w:rPr>
        <w:t xml:space="preserve"> </w:t>
      </w:r>
    </w:p>
    <w:p w:rsidR="00BD08BD" w:rsidRPr="009D2B15" w:rsidRDefault="00BD08BD" w:rsidP="00BD08BD">
      <w:pPr>
        <w:rPr>
          <w:sz w:val="22"/>
          <w:szCs w:val="22"/>
        </w:rPr>
      </w:pPr>
    </w:p>
    <w:p w:rsidR="00BD08BD" w:rsidRPr="009D2B15" w:rsidRDefault="00BD08BD" w:rsidP="002E08ED">
      <w:pPr>
        <w:ind w:firstLine="426"/>
        <w:rPr>
          <w:sz w:val="22"/>
          <w:szCs w:val="22"/>
        </w:rPr>
      </w:pPr>
      <w:r w:rsidRPr="009D2B15">
        <w:rPr>
          <w:sz w:val="22"/>
          <w:szCs w:val="22"/>
        </w:rPr>
        <w:t>Формы заполняются путем внесения конкретных данных по предмету контракта (лота) в соответствующие пункты представленных форм.</w:t>
      </w:r>
      <w:r w:rsidR="00EE59B8" w:rsidRPr="009D2B15">
        <w:rPr>
          <w:sz w:val="22"/>
          <w:szCs w:val="22"/>
        </w:rPr>
        <w:t xml:space="preserve"> </w:t>
      </w:r>
    </w:p>
    <w:p w:rsidR="00EE59B8" w:rsidRPr="009D2B15" w:rsidRDefault="00B821FC" w:rsidP="002E08ED">
      <w:pPr>
        <w:ind w:firstLine="426"/>
        <w:rPr>
          <w:sz w:val="22"/>
          <w:szCs w:val="22"/>
        </w:rPr>
      </w:pPr>
      <w:r w:rsidRPr="009D2B15">
        <w:rPr>
          <w:rFonts w:eastAsia="Calibri"/>
          <w:sz w:val="22"/>
          <w:szCs w:val="22"/>
          <w:lang w:eastAsia="en-US"/>
        </w:rPr>
        <w:t xml:space="preserve">Заявка не должна содержать двусмысленных </w:t>
      </w:r>
      <w:r w:rsidR="003F25D3" w:rsidRPr="009D2B15">
        <w:rPr>
          <w:rFonts w:eastAsia="Calibri"/>
          <w:sz w:val="22"/>
          <w:szCs w:val="22"/>
          <w:lang w:eastAsia="en-US"/>
        </w:rPr>
        <w:t xml:space="preserve">и противоречивых </w:t>
      </w:r>
      <w:r w:rsidRPr="009D2B15">
        <w:rPr>
          <w:rFonts w:eastAsia="Calibri"/>
          <w:sz w:val="22"/>
          <w:szCs w:val="22"/>
          <w:lang w:eastAsia="en-US"/>
        </w:rPr>
        <w:t>толкований и предложений, заявка должна содержать только достоверные сведения.</w:t>
      </w:r>
    </w:p>
    <w:p w:rsidR="00EE59B8" w:rsidRPr="009D2B15" w:rsidRDefault="00EE59B8" w:rsidP="002E08ED">
      <w:pPr>
        <w:ind w:firstLine="426"/>
        <w:rPr>
          <w:sz w:val="22"/>
          <w:szCs w:val="22"/>
        </w:rPr>
      </w:pPr>
      <w:r w:rsidRPr="009D2B15">
        <w:rPr>
          <w:sz w:val="22"/>
          <w:szCs w:val="22"/>
        </w:rPr>
        <w:t>Если в заявке на участие в конкурсе имеются расхождения между обозначением сумм словами и цифрами, то конкурсной комиссией принимается к рассмотрению сумма, указанная словами.</w:t>
      </w:r>
    </w:p>
    <w:p w:rsidR="00BD08BD" w:rsidRPr="009D2B15" w:rsidRDefault="00BD08BD" w:rsidP="00BD08B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2"/>
          <w:szCs w:val="22"/>
        </w:rPr>
      </w:pPr>
      <w:r w:rsidRPr="009D2B15">
        <w:rPr>
          <w:b/>
          <w:sz w:val="22"/>
          <w:szCs w:val="22"/>
        </w:rPr>
        <w:t>Форма 1. «Опись документов,  представляемых для участия в конкурсе»:</w:t>
      </w:r>
    </w:p>
    <w:p w:rsidR="00BD08BD" w:rsidRPr="009D2B15" w:rsidRDefault="00BD08BD" w:rsidP="00F0296E">
      <w:pPr>
        <w:numPr>
          <w:ilvl w:val="0"/>
          <w:numId w:val="26"/>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 xml:space="preserve">приведена форма перечня документов, представляемых Участниками </w:t>
      </w:r>
      <w:r w:rsidR="00C3660D" w:rsidRPr="009D2B15">
        <w:rPr>
          <w:sz w:val="22"/>
          <w:szCs w:val="22"/>
        </w:rPr>
        <w:t>конкурса</w:t>
      </w:r>
      <w:r w:rsidRPr="009D2B15">
        <w:rPr>
          <w:sz w:val="22"/>
          <w:szCs w:val="22"/>
        </w:rPr>
        <w:t>;</w:t>
      </w:r>
    </w:p>
    <w:p w:rsidR="00BD08BD" w:rsidRPr="009D2B15" w:rsidRDefault="00BD08BD" w:rsidP="00F0296E">
      <w:pPr>
        <w:numPr>
          <w:ilvl w:val="0"/>
          <w:numId w:val="26"/>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в данной форме необходимо перечислить документы, которые прикладываются к заявке на участие в конкурсе, в строгой последовательности их формирования в том заявки на участи в конкурсе, указать количество и номера страниц каждого документа.</w:t>
      </w:r>
    </w:p>
    <w:p w:rsidR="00BD08BD" w:rsidRPr="009D2B15" w:rsidRDefault="00BD08BD" w:rsidP="00BD08B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2"/>
          <w:szCs w:val="22"/>
        </w:rPr>
      </w:pPr>
      <w:r w:rsidRPr="009D2B15">
        <w:rPr>
          <w:b/>
          <w:sz w:val="22"/>
          <w:szCs w:val="22"/>
        </w:rPr>
        <w:t>Форма 2. «Заявка на участие в конкурсе»:</w:t>
      </w:r>
    </w:p>
    <w:p w:rsidR="00B1728C" w:rsidRPr="009D2B15" w:rsidRDefault="00BD08BD" w:rsidP="00F0296E">
      <w:pPr>
        <w:numPr>
          <w:ilvl w:val="0"/>
          <w:numId w:val="27"/>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 xml:space="preserve">заявка на участие в конкурсе – это основной документ, которым участники </w:t>
      </w:r>
      <w:r w:rsidR="00BA63FC" w:rsidRPr="009D2B15">
        <w:rPr>
          <w:sz w:val="22"/>
          <w:szCs w:val="22"/>
        </w:rPr>
        <w:t>конкурса</w:t>
      </w:r>
      <w:r w:rsidRPr="009D2B15">
        <w:rPr>
          <w:sz w:val="22"/>
          <w:szCs w:val="22"/>
        </w:rPr>
        <w:t xml:space="preserve"> изъявляют свое желание принять участие в конкурсе</w:t>
      </w:r>
      <w:r w:rsidR="00085EEA" w:rsidRPr="009D2B15">
        <w:rPr>
          <w:sz w:val="22"/>
          <w:szCs w:val="22"/>
        </w:rPr>
        <w:t>;</w:t>
      </w:r>
    </w:p>
    <w:p w:rsidR="00BD08BD" w:rsidRPr="009D2B15" w:rsidRDefault="00BD08BD" w:rsidP="00F0296E">
      <w:pPr>
        <w:numPr>
          <w:ilvl w:val="0"/>
          <w:numId w:val="27"/>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 xml:space="preserve">в данной форме необходимо заполнять только те пункты, которые приведены открытыми строками, все данные, указанные в круглых скобках приведены в качестве пояснения Участникам </w:t>
      </w:r>
      <w:r w:rsidR="00C3660D" w:rsidRPr="009D2B15">
        <w:rPr>
          <w:sz w:val="22"/>
          <w:szCs w:val="22"/>
        </w:rPr>
        <w:t>конкурса</w:t>
      </w:r>
      <w:r w:rsidRPr="009D2B15">
        <w:rPr>
          <w:sz w:val="22"/>
          <w:szCs w:val="22"/>
        </w:rPr>
        <w:t>.</w:t>
      </w:r>
    </w:p>
    <w:p w:rsidR="00085EEA" w:rsidRPr="009D2B15" w:rsidRDefault="00085EEA" w:rsidP="00085EE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2"/>
          <w:szCs w:val="22"/>
        </w:rPr>
      </w:pPr>
      <w:r w:rsidRPr="009D2B15">
        <w:rPr>
          <w:b/>
          <w:sz w:val="22"/>
          <w:szCs w:val="22"/>
        </w:rPr>
        <w:t xml:space="preserve">Форма </w:t>
      </w:r>
      <w:r w:rsidR="00F41BCC" w:rsidRPr="009D2B15">
        <w:rPr>
          <w:b/>
          <w:sz w:val="22"/>
          <w:szCs w:val="22"/>
        </w:rPr>
        <w:t>3</w:t>
      </w:r>
      <w:r w:rsidR="009E5AE9" w:rsidRPr="009D2B15">
        <w:rPr>
          <w:b/>
          <w:sz w:val="22"/>
          <w:szCs w:val="22"/>
        </w:rPr>
        <w:t xml:space="preserve">. «Предложение </w:t>
      </w:r>
      <w:r w:rsidR="00BD1C5F" w:rsidRPr="009D2B15">
        <w:rPr>
          <w:b/>
          <w:sz w:val="22"/>
          <w:szCs w:val="22"/>
        </w:rPr>
        <w:t>участника конкурса в отношении объекта конкурса</w:t>
      </w:r>
      <w:r w:rsidR="009E5AE9" w:rsidRPr="009D2B15">
        <w:rPr>
          <w:b/>
          <w:sz w:val="22"/>
          <w:szCs w:val="22"/>
        </w:rPr>
        <w:t>»:</w:t>
      </w:r>
    </w:p>
    <w:p w:rsidR="005B5BF4" w:rsidRPr="0093398D" w:rsidRDefault="005B5BF4" w:rsidP="00F0296E">
      <w:pPr>
        <w:numPr>
          <w:ilvl w:val="0"/>
          <w:numId w:val="28"/>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 xml:space="preserve">данная </w:t>
      </w:r>
      <w:r w:rsidRPr="0093398D">
        <w:rPr>
          <w:sz w:val="22"/>
          <w:szCs w:val="22"/>
        </w:rPr>
        <w:t xml:space="preserve">форма </w:t>
      </w:r>
      <w:r w:rsidR="00F41BCC" w:rsidRPr="0093398D">
        <w:rPr>
          <w:sz w:val="22"/>
          <w:szCs w:val="22"/>
        </w:rPr>
        <w:t xml:space="preserve">является приложением к </w:t>
      </w:r>
      <w:r w:rsidRPr="0093398D">
        <w:rPr>
          <w:sz w:val="22"/>
          <w:szCs w:val="22"/>
        </w:rPr>
        <w:t>заявк</w:t>
      </w:r>
      <w:r w:rsidR="00F41BCC" w:rsidRPr="0093398D">
        <w:rPr>
          <w:sz w:val="22"/>
          <w:szCs w:val="22"/>
        </w:rPr>
        <w:t>е</w:t>
      </w:r>
      <w:r w:rsidRPr="0093398D">
        <w:rPr>
          <w:sz w:val="22"/>
          <w:szCs w:val="22"/>
        </w:rPr>
        <w:t xml:space="preserve"> на участие в конкурсе;</w:t>
      </w:r>
    </w:p>
    <w:p w:rsidR="009E5AE9" w:rsidRPr="0093398D" w:rsidRDefault="009E5AE9" w:rsidP="00F0296E">
      <w:pPr>
        <w:numPr>
          <w:ilvl w:val="0"/>
          <w:numId w:val="28"/>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3398D">
        <w:rPr>
          <w:sz w:val="22"/>
          <w:szCs w:val="22"/>
        </w:rPr>
        <w:t xml:space="preserve">все пункты, указанные в этой форме, обязательные для заполнения Участниками </w:t>
      </w:r>
      <w:r w:rsidR="00C3660D" w:rsidRPr="0093398D">
        <w:rPr>
          <w:sz w:val="22"/>
          <w:szCs w:val="22"/>
        </w:rPr>
        <w:t>конкурса.</w:t>
      </w:r>
    </w:p>
    <w:p w:rsidR="00F84036" w:rsidRPr="0093398D" w:rsidRDefault="00EF6A5A" w:rsidP="00BD08B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2"/>
          <w:szCs w:val="22"/>
        </w:rPr>
      </w:pPr>
      <w:r w:rsidRPr="0093398D">
        <w:rPr>
          <w:b/>
          <w:sz w:val="22"/>
          <w:szCs w:val="22"/>
        </w:rPr>
        <w:t xml:space="preserve">Форма </w:t>
      </w:r>
      <w:r w:rsidR="00F41BCC" w:rsidRPr="0093398D">
        <w:rPr>
          <w:b/>
          <w:sz w:val="22"/>
          <w:szCs w:val="22"/>
        </w:rPr>
        <w:t>4</w:t>
      </w:r>
      <w:r w:rsidR="00BD08BD" w:rsidRPr="0093398D">
        <w:rPr>
          <w:b/>
          <w:sz w:val="22"/>
          <w:szCs w:val="22"/>
        </w:rPr>
        <w:t xml:space="preserve">. </w:t>
      </w:r>
      <w:r w:rsidR="00F84036" w:rsidRPr="0093398D">
        <w:rPr>
          <w:b/>
          <w:sz w:val="22"/>
          <w:szCs w:val="22"/>
        </w:rPr>
        <w:t>«Квалификация участника конкурса»:</w:t>
      </w:r>
    </w:p>
    <w:p w:rsidR="00F84036" w:rsidRPr="0093398D" w:rsidRDefault="00F84036" w:rsidP="00F0296E">
      <w:pPr>
        <w:numPr>
          <w:ilvl w:val="0"/>
          <w:numId w:val="3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3398D">
        <w:rPr>
          <w:sz w:val="22"/>
          <w:szCs w:val="22"/>
        </w:rPr>
        <w:t>данная форма входит в состав заявки на участие в конкурсе;</w:t>
      </w:r>
    </w:p>
    <w:p w:rsidR="00421753" w:rsidRPr="0093398D" w:rsidRDefault="00421753" w:rsidP="00F0296E">
      <w:pPr>
        <w:numPr>
          <w:ilvl w:val="0"/>
          <w:numId w:val="3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3398D">
        <w:rPr>
          <w:sz w:val="22"/>
          <w:szCs w:val="22"/>
        </w:rPr>
        <w:t>все пункты, указанные в этой форме, обязательные для заполнения Участниками конкурса.</w:t>
      </w:r>
    </w:p>
    <w:p w:rsidR="004E671C" w:rsidRPr="009D2B15" w:rsidRDefault="004E671C" w:rsidP="004E671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2"/>
          <w:szCs w:val="22"/>
        </w:rPr>
      </w:pPr>
      <w:r w:rsidRPr="0093398D">
        <w:rPr>
          <w:b/>
          <w:sz w:val="22"/>
          <w:szCs w:val="22"/>
        </w:rPr>
        <w:t>Форма 5. «Декларация о соответствии</w:t>
      </w:r>
      <w:r w:rsidRPr="009D2B15">
        <w:rPr>
          <w:b/>
          <w:sz w:val="22"/>
          <w:szCs w:val="22"/>
        </w:rPr>
        <w:t xml:space="preserve"> отдельным требованиям, предъявляемым к участникам конкурса»:</w:t>
      </w:r>
    </w:p>
    <w:p w:rsidR="004E671C" w:rsidRPr="009D2B15" w:rsidRDefault="004E671C" w:rsidP="00F0296E">
      <w:pPr>
        <w:numPr>
          <w:ilvl w:val="0"/>
          <w:numId w:val="3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данная форма входит в состав заявки на участие в конкурсе;</w:t>
      </w:r>
    </w:p>
    <w:p w:rsidR="008468BE" w:rsidRPr="009D2B15" w:rsidRDefault="008468BE" w:rsidP="00F0296E">
      <w:pPr>
        <w:numPr>
          <w:ilvl w:val="0"/>
          <w:numId w:val="3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в данной форме необходимо заполнять только те пункты, которые приведены открытыми строками, все данные, указанные в круглых скобках приведены в качестве пояснения Участникам конкурса.</w:t>
      </w:r>
    </w:p>
    <w:p w:rsidR="00BD08BD" w:rsidRPr="009D2B15" w:rsidRDefault="00F84036" w:rsidP="00BD08B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2"/>
          <w:szCs w:val="22"/>
        </w:rPr>
      </w:pPr>
      <w:r w:rsidRPr="009D2B15">
        <w:rPr>
          <w:b/>
          <w:sz w:val="22"/>
          <w:szCs w:val="22"/>
        </w:rPr>
        <w:t xml:space="preserve">Форма </w:t>
      </w:r>
      <w:r w:rsidR="00FA2A0E" w:rsidRPr="009D2B15">
        <w:rPr>
          <w:b/>
          <w:sz w:val="22"/>
          <w:szCs w:val="22"/>
        </w:rPr>
        <w:t>6</w:t>
      </w:r>
      <w:r w:rsidRPr="009D2B15">
        <w:rPr>
          <w:b/>
          <w:sz w:val="22"/>
          <w:szCs w:val="22"/>
        </w:rPr>
        <w:t xml:space="preserve">. </w:t>
      </w:r>
      <w:r w:rsidR="00BD08BD" w:rsidRPr="009D2B15">
        <w:rPr>
          <w:b/>
          <w:sz w:val="22"/>
          <w:szCs w:val="22"/>
        </w:rPr>
        <w:t xml:space="preserve">«Доверенность на уполномоченное лицо, имеющее право подписи и представление интересов от имени Участника </w:t>
      </w:r>
      <w:r w:rsidR="00C3660D" w:rsidRPr="009D2B15">
        <w:rPr>
          <w:b/>
          <w:sz w:val="22"/>
          <w:szCs w:val="22"/>
        </w:rPr>
        <w:t>конкурса</w:t>
      </w:r>
      <w:r w:rsidR="00BD08BD" w:rsidRPr="009D2B15">
        <w:rPr>
          <w:b/>
          <w:sz w:val="22"/>
          <w:szCs w:val="22"/>
        </w:rPr>
        <w:t>»:</w:t>
      </w:r>
    </w:p>
    <w:p w:rsidR="00BD08BD" w:rsidRPr="009D2B15" w:rsidRDefault="00BD08BD" w:rsidP="00F0296E">
      <w:pPr>
        <w:numPr>
          <w:ilvl w:val="0"/>
          <w:numId w:val="3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 xml:space="preserve">данная форма входит в состав заявки на участие в </w:t>
      </w:r>
      <w:r w:rsidR="00EF6A5A" w:rsidRPr="009D2B15">
        <w:rPr>
          <w:sz w:val="22"/>
          <w:szCs w:val="22"/>
        </w:rPr>
        <w:t>конкурс</w:t>
      </w:r>
      <w:r w:rsidRPr="009D2B15">
        <w:rPr>
          <w:sz w:val="22"/>
          <w:szCs w:val="22"/>
        </w:rPr>
        <w:t>е;</w:t>
      </w:r>
    </w:p>
    <w:p w:rsidR="00BD08BD" w:rsidRPr="009D2B15" w:rsidRDefault="00BD08BD" w:rsidP="00F0296E">
      <w:pPr>
        <w:numPr>
          <w:ilvl w:val="0"/>
          <w:numId w:val="29"/>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 xml:space="preserve">в данной форме необходимо заполнять только те пункты, которые приведены открытыми строками, все данные, указанные в круглых скобках приведены в качестве пояснения Участникам </w:t>
      </w:r>
      <w:r w:rsidR="00BA63FC" w:rsidRPr="009D2B15">
        <w:rPr>
          <w:sz w:val="22"/>
          <w:szCs w:val="22"/>
        </w:rPr>
        <w:t>конкурса</w:t>
      </w:r>
      <w:r w:rsidRPr="009D2B15">
        <w:rPr>
          <w:sz w:val="22"/>
          <w:szCs w:val="22"/>
        </w:rPr>
        <w:t>.</w:t>
      </w:r>
    </w:p>
    <w:p w:rsidR="00CE0A9C" w:rsidRPr="009D2B15" w:rsidRDefault="00CE0A9C" w:rsidP="00CE0A9C">
      <w:pPr>
        <w:rPr>
          <w:b/>
          <w:sz w:val="22"/>
          <w:szCs w:val="22"/>
        </w:rPr>
      </w:pPr>
      <w:r w:rsidRPr="009D2B15">
        <w:rPr>
          <w:b/>
          <w:sz w:val="22"/>
          <w:szCs w:val="22"/>
        </w:rPr>
        <w:t xml:space="preserve">Форма </w:t>
      </w:r>
      <w:r w:rsidR="00FA2A0E" w:rsidRPr="009D2B15">
        <w:rPr>
          <w:b/>
          <w:sz w:val="22"/>
          <w:szCs w:val="22"/>
        </w:rPr>
        <w:t>7</w:t>
      </w:r>
      <w:r w:rsidRPr="009D2B15">
        <w:rPr>
          <w:b/>
          <w:sz w:val="22"/>
          <w:szCs w:val="22"/>
        </w:rPr>
        <w:t>. «Доверенность на участие в процедуре вскрытия конвертов с заявками на участие в конкурсе»:</w:t>
      </w:r>
    </w:p>
    <w:p w:rsidR="00BD08BD" w:rsidRPr="009D2B15" w:rsidRDefault="00BD08BD" w:rsidP="00F0296E">
      <w:pPr>
        <w:numPr>
          <w:ilvl w:val="0"/>
          <w:numId w:val="29"/>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 xml:space="preserve">данная форма </w:t>
      </w:r>
      <w:r w:rsidRPr="009D2B15">
        <w:rPr>
          <w:sz w:val="22"/>
          <w:szCs w:val="22"/>
          <w:u w:val="single"/>
        </w:rPr>
        <w:t>не входит</w:t>
      </w:r>
      <w:r w:rsidRPr="009D2B15">
        <w:rPr>
          <w:sz w:val="22"/>
          <w:szCs w:val="22"/>
        </w:rPr>
        <w:t xml:space="preserve"> в состав заявки на участие в </w:t>
      </w:r>
      <w:r w:rsidR="00EF6A5A" w:rsidRPr="009D2B15">
        <w:rPr>
          <w:sz w:val="22"/>
          <w:szCs w:val="22"/>
        </w:rPr>
        <w:t>конкурс</w:t>
      </w:r>
      <w:r w:rsidRPr="009D2B15">
        <w:rPr>
          <w:sz w:val="22"/>
          <w:szCs w:val="22"/>
        </w:rPr>
        <w:t xml:space="preserve">е, а представляется Участником </w:t>
      </w:r>
      <w:r w:rsidR="00C3660D" w:rsidRPr="009D2B15">
        <w:rPr>
          <w:sz w:val="22"/>
          <w:szCs w:val="22"/>
        </w:rPr>
        <w:t>конкурса</w:t>
      </w:r>
      <w:r w:rsidRPr="009D2B15">
        <w:rPr>
          <w:sz w:val="22"/>
          <w:szCs w:val="22"/>
        </w:rPr>
        <w:t xml:space="preserve"> </w:t>
      </w:r>
      <w:r w:rsidR="00EF6A5A" w:rsidRPr="009D2B15">
        <w:rPr>
          <w:sz w:val="22"/>
          <w:szCs w:val="22"/>
        </w:rPr>
        <w:t>непосредственно перед вскрытием конвертов с заявками на участие в конкурсе</w:t>
      </w:r>
      <w:r w:rsidRPr="009D2B15">
        <w:rPr>
          <w:sz w:val="22"/>
          <w:szCs w:val="22"/>
        </w:rPr>
        <w:t>;</w:t>
      </w:r>
    </w:p>
    <w:p w:rsidR="00BD08BD" w:rsidRPr="009D2B15" w:rsidRDefault="00BD08BD" w:rsidP="00F0296E">
      <w:pPr>
        <w:numPr>
          <w:ilvl w:val="0"/>
          <w:numId w:val="3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9D2B15">
        <w:rPr>
          <w:sz w:val="22"/>
          <w:szCs w:val="22"/>
        </w:rPr>
        <w:t xml:space="preserve">в данной форме необходимо заполнять только те пункты, которые приведены открытыми строками, все данные, указанные в круглых скобках приведены в качестве пояснения Участникам </w:t>
      </w:r>
      <w:r w:rsidR="00C3660D" w:rsidRPr="009D2B15">
        <w:rPr>
          <w:sz w:val="22"/>
          <w:szCs w:val="22"/>
        </w:rPr>
        <w:t>конкурса</w:t>
      </w:r>
      <w:r w:rsidRPr="009D2B15">
        <w:rPr>
          <w:sz w:val="22"/>
          <w:szCs w:val="22"/>
        </w:rPr>
        <w:t>.</w:t>
      </w:r>
    </w:p>
    <w:p w:rsidR="00BD08BD" w:rsidRPr="009D2B15" w:rsidRDefault="00BD08BD" w:rsidP="00BD08B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2"/>
          <w:szCs w:val="22"/>
        </w:rPr>
      </w:pPr>
      <w:r w:rsidRPr="009D2B15">
        <w:rPr>
          <w:b/>
          <w:sz w:val="22"/>
          <w:szCs w:val="22"/>
        </w:rPr>
        <w:t xml:space="preserve">Форма </w:t>
      </w:r>
      <w:r w:rsidR="00FA2A0E" w:rsidRPr="009D2B15">
        <w:rPr>
          <w:b/>
          <w:sz w:val="22"/>
          <w:szCs w:val="22"/>
        </w:rPr>
        <w:t>8</w:t>
      </w:r>
      <w:r w:rsidRPr="009D2B15">
        <w:rPr>
          <w:b/>
          <w:sz w:val="22"/>
          <w:szCs w:val="22"/>
        </w:rPr>
        <w:t>. «Запрос о разъяснении по</w:t>
      </w:r>
      <w:r w:rsidR="00EF6A5A" w:rsidRPr="009D2B15">
        <w:rPr>
          <w:b/>
          <w:sz w:val="22"/>
          <w:szCs w:val="22"/>
        </w:rPr>
        <w:t>ложений конкурсной документации</w:t>
      </w:r>
      <w:r w:rsidRPr="009D2B15">
        <w:rPr>
          <w:b/>
          <w:sz w:val="22"/>
          <w:szCs w:val="22"/>
        </w:rPr>
        <w:t xml:space="preserve">» </w:t>
      </w:r>
      <w:r w:rsidRPr="009D2B15">
        <w:rPr>
          <w:i/>
          <w:sz w:val="22"/>
          <w:szCs w:val="22"/>
        </w:rPr>
        <w:t>(при необходимости)</w:t>
      </w:r>
      <w:r w:rsidRPr="009D2B15">
        <w:rPr>
          <w:b/>
          <w:sz w:val="22"/>
          <w:szCs w:val="22"/>
        </w:rPr>
        <w:t>:</w:t>
      </w:r>
    </w:p>
    <w:p w:rsidR="00BD08BD" w:rsidRPr="009D2B15" w:rsidRDefault="00BD08BD" w:rsidP="00F0296E">
      <w:pPr>
        <w:numPr>
          <w:ilvl w:val="0"/>
          <w:numId w:val="30"/>
        </w:numPr>
        <w:rPr>
          <w:sz w:val="22"/>
          <w:szCs w:val="22"/>
        </w:rPr>
      </w:pPr>
      <w:r w:rsidRPr="009D2B15">
        <w:rPr>
          <w:sz w:val="22"/>
          <w:szCs w:val="22"/>
        </w:rPr>
        <w:t xml:space="preserve">данная форма </w:t>
      </w:r>
      <w:r w:rsidRPr="009D2B15">
        <w:rPr>
          <w:sz w:val="22"/>
          <w:szCs w:val="22"/>
          <w:u w:val="single"/>
        </w:rPr>
        <w:t>не входит</w:t>
      </w:r>
      <w:r w:rsidRPr="009D2B15">
        <w:rPr>
          <w:sz w:val="22"/>
          <w:szCs w:val="22"/>
        </w:rPr>
        <w:t xml:space="preserve"> в состав заявки на участие в </w:t>
      </w:r>
      <w:r w:rsidR="00EF6A5A" w:rsidRPr="009D2B15">
        <w:rPr>
          <w:sz w:val="22"/>
          <w:szCs w:val="22"/>
        </w:rPr>
        <w:t>конкурсе</w:t>
      </w:r>
      <w:r w:rsidRPr="009D2B15">
        <w:rPr>
          <w:sz w:val="22"/>
          <w:szCs w:val="22"/>
        </w:rPr>
        <w:t>.</w:t>
      </w:r>
    </w:p>
    <w:p w:rsidR="00BD08BD" w:rsidRPr="009D2B15" w:rsidRDefault="00EF6A5A" w:rsidP="00BD08BD">
      <w:pPr>
        <w:rPr>
          <w:b/>
          <w:sz w:val="22"/>
          <w:szCs w:val="22"/>
        </w:rPr>
      </w:pPr>
      <w:r w:rsidRPr="009D2B15">
        <w:rPr>
          <w:b/>
          <w:sz w:val="22"/>
          <w:szCs w:val="22"/>
        </w:rPr>
        <w:t xml:space="preserve">Форма </w:t>
      </w:r>
      <w:r w:rsidR="00FA2A0E" w:rsidRPr="009D2B15">
        <w:rPr>
          <w:b/>
          <w:sz w:val="22"/>
          <w:szCs w:val="22"/>
        </w:rPr>
        <w:t>9</w:t>
      </w:r>
      <w:r w:rsidR="00BD08BD" w:rsidRPr="009D2B15">
        <w:rPr>
          <w:b/>
          <w:sz w:val="22"/>
          <w:szCs w:val="22"/>
        </w:rPr>
        <w:t xml:space="preserve">. «Уведомление об отзыве заявки на участие в </w:t>
      </w:r>
      <w:r w:rsidRPr="009D2B15">
        <w:rPr>
          <w:b/>
          <w:sz w:val="22"/>
          <w:szCs w:val="22"/>
        </w:rPr>
        <w:t>конкурсе</w:t>
      </w:r>
      <w:r w:rsidR="00BD08BD" w:rsidRPr="009D2B15">
        <w:rPr>
          <w:b/>
          <w:sz w:val="22"/>
          <w:szCs w:val="22"/>
        </w:rPr>
        <w:t xml:space="preserve">» </w:t>
      </w:r>
      <w:r w:rsidR="00BD08BD" w:rsidRPr="009D2B15">
        <w:rPr>
          <w:i/>
          <w:sz w:val="22"/>
          <w:szCs w:val="22"/>
        </w:rPr>
        <w:t>(при необходимости)</w:t>
      </w:r>
      <w:r w:rsidR="00BD08BD" w:rsidRPr="009D2B15">
        <w:rPr>
          <w:b/>
          <w:sz w:val="22"/>
          <w:szCs w:val="22"/>
        </w:rPr>
        <w:t xml:space="preserve">: </w:t>
      </w:r>
    </w:p>
    <w:p w:rsidR="00BD08BD" w:rsidRPr="009D2B15" w:rsidRDefault="00BD08BD" w:rsidP="00F0296E">
      <w:pPr>
        <w:numPr>
          <w:ilvl w:val="0"/>
          <w:numId w:val="30"/>
        </w:numPr>
        <w:rPr>
          <w:sz w:val="22"/>
          <w:szCs w:val="22"/>
        </w:rPr>
      </w:pPr>
      <w:r w:rsidRPr="009D2B15">
        <w:rPr>
          <w:sz w:val="22"/>
          <w:szCs w:val="22"/>
        </w:rPr>
        <w:t xml:space="preserve">данная форма </w:t>
      </w:r>
      <w:r w:rsidRPr="009D2B15">
        <w:rPr>
          <w:sz w:val="22"/>
          <w:szCs w:val="22"/>
          <w:u w:val="single"/>
        </w:rPr>
        <w:t>не входит</w:t>
      </w:r>
      <w:r w:rsidRPr="009D2B15">
        <w:rPr>
          <w:sz w:val="22"/>
          <w:szCs w:val="22"/>
        </w:rPr>
        <w:t xml:space="preserve"> в состав заявки на участие в </w:t>
      </w:r>
      <w:r w:rsidR="00EF6A5A" w:rsidRPr="009D2B15">
        <w:rPr>
          <w:sz w:val="22"/>
          <w:szCs w:val="22"/>
        </w:rPr>
        <w:t>конкурсе</w:t>
      </w:r>
      <w:r w:rsidRPr="009D2B15">
        <w:rPr>
          <w:sz w:val="22"/>
          <w:szCs w:val="22"/>
        </w:rPr>
        <w:t>.</w:t>
      </w:r>
    </w:p>
    <w:p w:rsidR="00D57C2E" w:rsidRPr="00BB0BAE" w:rsidRDefault="00D57C2E" w:rsidP="00D57C2E"/>
    <w:p w:rsidR="00D57C2E" w:rsidRPr="00BB0BAE" w:rsidRDefault="00D57C2E" w:rsidP="00D57C2E"/>
    <w:p w:rsidR="00D57C2E" w:rsidRDefault="00D57C2E" w:rsidP="00D57C2E"/>
    <w:p w:rsidR="009D2B15" w:rsidRDefault="009D2B15" w:rsidP="00D57C2E"/>
    <w:p w:rsidR="000E1580" w:rsidRPr="00BB0BAE" w:rsidRDefault="000E1580" w:rsidP="00D57C2E"/>
    <w:p w:rsidR="000D1D7C" w:rsidRDefault="0057571B" w:rsidP="00C3660D">
      <w:pPr>
        <w:pStyle w:val="11"/>
        <w:rPr>
          <w:bCs/>
          <w:caps/>
          <w:sz w:val="24"/>
        </w:rPr>
      </w:pPr>
      <w:bookmarkStart w:id="75" w:name="_Toc295467323"/>
      <w:r w:rsidRPr="00BB0BAE">
        <w:rPr>
          <w:bCs/>
          <w:caps/>
          <w:sz w:val="24"/>
        </w:rPr>
        <w:t>Р</w:t>
      </w:r>
      <w:r w:rsidR="00056DD3" w:rsidRPr="00BB0BAE">
        <w:rPr>
          <w:bCs/>
          <w:caps/>
          <w:sz w:val="24"/>
        </w:rPr>
        <w:t xml:space="preserve">АЗДЕЛ </w:t>
      </w:r>
      <w:r w:rsidR="00C9665E" w:rsidRPr="00BB0BAE">
        <w:rPr>
          <w:bCs/>
          <w:caps/>
          <w:sz w:val="24"/>
        </w:rPr>
        <w:t>4</w:t>
      </w:r>
      <w:r w:rsidR="00086C92" w:rsidRPr="00BB0BAE">
        <w:rPr>
          <w:bCs/>
          <w:caps/>
          <w:sz w:val="24"/>
        </w:rPr>
        <w:t>. ТЕХНИЧЕСКОЕ ЗАДАНИЕ</w:t>
      </w:r>
      <w:bookmarkEnd w:id="75"/>
    </w:p>
    <w:p w:rsidR="00F350BA" w:rsidRPr="00774786" w:rsidRDefault="00F350BA" w:rsidP="00774786">
      <w:pPr>
        <w:autoSpaceDE w:val="0"/>
        <w:autoSpaceDN w:val="0"/>
        <w:adjustRightInd w:val="0"/>
        <w:ind w:firstLine="720"/>
        <w:jc w:val="center"/>
        <w:rPr>
          <w:rFonts w:ascii="Roboto Slab" w:hAnsi="Roboto Slab"/>
          <w:b/>
          <w:sz w:val="22"/>
          <w:szCs w:val="22"/>
        </w:rPr>
      </w:pPr>
      <w:bookmarkStart w:id="76" w:name="_Toc295467324"/>
      <w:r w:rsidRPr="00774786">
        <w:rPr>
          <w:b/>
          <w:sz w:val="22"/>
          <w:szCs w:val="22"/>
        </w:rPr>
        <w:t xml:space="preserve">на выполнение работ </w:t>
      </w:r>
      <w:r w:rsidR="00774786" w:rsidRPr="00774786">
        <w:rPr>
          <w:rFonts w:ascii="Roboto Slab" w:hAnsi="Roboto Slab"/>
          <w:b/>
          <w:sz w:val="22"/>
          <w:szCs w:val="22"/>
        </w:rPr>
        <w:t>по подготовке обоснования режима попуска воды через Волгоградский гидроузел, обеспечивающего благоприятную санитарно-эпидемиологическую и экологическую обстановку в подготовительный период и период проведения в Волгограде матчей чемпионата мира по футболу 2018 года</w:t>
      </w:r>
    </w:p>
    <w:p w:rsidR="00774786" w:rsidRDefault="00774786" w:rsidP="00774786">
      <w:pPr>
        <w:autoSpaceDE w:val="0"/>
        <w:autoSpaceDN w:val="0"/>
        <w:adjustRightInd w:val="0"/>
        <w:ind w:firstLine="720"/>
        <w:jc w:val="center"/>
      </w:pPr>
    </w:p>
    <w:p w:rsidR="00F350BA" w:rsidRDefault="00F350BA" w:rsidP="00F350BA">
      <w:pPr>
        <w:autoSpaceDE w:val="0"/>
        <w:autoSpaceDN w:val="0"/>
        <w:adjustRightInd w:val="0"/>
        <w:ind w:firstLine="720"/>
      </w:pPr>
      <w:r>
        <w:t>1.Требования, установленные Государственным заказчиком, к техническим характеристикам работ, подлежащих выполнению.</w:t>
      </w:r>
    </w:p>
    <w:p w:rsidR="00F350BA" w:rsidRDefault="00F350BA" w:rsidP="00F350BA">
      <w:pPr>
        <w:autoSpaceDE w:val="0"/>
        <w:autoSpaceDN w:val="0"/>
        <w:adjustRightInd w:val="0"/>
        <w:ind w:firstLine="720"/>
      </w:pPr>
      <w:r>
        <w:t>Этап 1. (период выполнения работ с даты заключения контракта - по март 2018 г.</w:t>
      </w:r>
      <w:r w:rsidR="005B538C" w:rsidRPr="005B538C">
        <w:t xml:space="preserve"> </w:t>
      </w:r>
      <w:r w:rsidR="005B538C">
        <w:t>,включая предоставление Государственному заказчику отчета по этапу 1</w:t>
      </w:r>
      <w:r>
        <w:t xml:space="preserve">)  </w:t>
      </w:r>
    </w:p>
    <w:p w:rsidR="00F350BA" w:rsidRDefault="00F350BA" w:rsidP="00F350BA">
      <w:pPr>
        <w:autoSpaceDE w:val="0"/>
        <w:autoSpaceDN w:val="0"/>
        <w:adjustRightInd w:val="0"/>
        <w:ind w:firstLine="720"/>
      </w:pPr>
      <w:r>
        <w:t>1.1. Анализ и обобщение исходных данных (за период 2001-2017 г.), представленных Государственным заказчиком (информация, полученная от специализированных организаций, обеспечивающих санитарно-эпидемиологическое благополучие на территории Волгоградской области и других источников) о сроках вылета, численности, критических периодах развития и других этологических характеристиках мошки на территории Волгоградской области;</w:t>
      </w:r>
    </w:p>
    <w:p w:rsidR="00F350BA" w:rsidRDefault="00F350BA" w:rsidP="00F350BA">
      <w:pPr>
        <w:autoSpaceDE w:val="0"/>
        <w:autoSpaceDN w:val="0"/>
        <w:adjustRightInd w:val="0"/>
        <w:ind w:firstLine="720"/>
      </w:pPr>
      <w:r>
        <w:t>1.2. Сбор, анализ и обобщение исходных гидрологических и водохозяйственных данных (за период 2001-2017 г.) по водохранилищам Волжско-Камского каскада и основным водотокам Нижней Волги (Волга и Ахтуба), включая данные об объемах весеннего стока, расходах, уровнях и температуре воды, а также температуре воздуха;</w:t>
      </w:r>
    </w:p>
    <w:p w:rsidR="00F350BA" w:rsidRDefault="00F350BA" w:rsidP="00F350BA">
      <w:pPr>
        <w:autoSpaceDE w:val="0"/>
        <w:autoSpaceDN w:val="0"/>
        <w:adjustRightInd w:val="0"/>
        <w:ind w:firstLine="720"/>
        <w:rPr>
          <w:szCs w:val="20"/>
        </w:rPr>
      </w:pPr>
      <w:r>
        <w:t>1.3. Определение количественных зависимостей:</w:t>
      </w:r>
    </w:p>
    <w:p w:rsidR="00F350BA" w:rsidRDefault="00F350BA" w:rsidP="00F350BA">
      <w:pPr>
        <w:autoSpaceDE w:val="0"/>
        <w:autoSpaceDN w:val="0"/>
        <w:adjustRightInd w:val="0"/>
        <w:ind w:firstLine="720"/>
      </w:pPr>
      <w:r>
        <w:t>- сроков вылета, численности, критических периодах развития и других этологических характеристиках мошки на территории Волгоградской области;</w:t>
      </w:r>
    </w:p>
    <w:p w:rsidR="00F350BA" w:rsidRDefault="00F350BA" w:rsidP="00F350BA">
      <w:pPr>
        <w:autoSpaceDE w:val="0"/>
        <w:autoSpaceDN w:val="0"/>
        <w:adjustRightInd w:val="0"/>
        <w:ind w:firstLine="720"/>
      </w:pPr>
      <w:r>
        <w:t>- от гидрологических и водохозяйственных данных по водохранилищам Волжско-Камского каскада и основным водотокам Нижней Волги (Волга и Ахтуба), включая данные об объемах весеннего стока, расходах, уровнях и температуре воды, а также температуре воздуха;</w:t>
      </w:r>
    </w:p>
    <w:p w:rsidR="00F350BA" w:rsidRDefault="00F350BA" w:rsidP="00F350BA">
      <w:pPr>
        <w:autoSpaceDE w:val="0"/>
        <w:autoSpaceDN w:val="0"/>
        <w:adjustRightInd w:val="0"/>
        <w:ind w:firstLine="720"/>
      </w:pPr>
      <w:r>
        <w:t xml:space="preserve">1.4. Подготовка и представление аналитической справки (и (или) технического доклада и демонстрационного материала) по количественным зависимостям: сроков вылета, численности, критических периодах развития и других этологических характеристиках мошки на территории Волгоградской области от гидрологических и водохозяйственных данных по водохранилищам Волжско-Камского каскада и основным водотокам Нижней Волги (Волга и Ахтуба), включая данные об объемах весеннего стока, расходах, уровнях и температуре воды, а также температуре воздуха, на заседании в Волгограде рабочей группы по обеспечению санитарно-эпидемиологического благополучия в период подготовки и проведения чемпионата мира по футболу в 2018 году в Волгограде при организационном комитете по обеспечению подготовки и проведения на территории Волгоградской области чемпионата мира по футболу </w:t>
      </w:r>
      <w:r>
        <w:rPr>
          <w:lang w:val="en-US"/>
        </w:rPr>
        <w:t>FIFA</w:t>
      </w:r>
      <w:r>
        <w:t xml:space="preserve"> 2018 года, Кубка конфедерации </w:t>
      </w:r>
      <w:r>
        <w:rPr>
          <w:lang w:val="en-US"/>
        </w:rPr>
        <w:t>FIFA</w:t>
      </w:r>
      <w:r>
        <w:t xml:space="preserve"> 2017 года, созданной комиссией от 05 сентября 2017 г. № ОК – 2018 – 17/4 (далее по тексту – рабочая группа), (1 совещание (заседание рабочей группы) в феврале – марте 2018 г., а также по обращению Государственного заказчика). </w:t>
      </w:r>
    </w:p>
    <w:p w:rsidR="00F350BA" w:rsidRDefault="00F350BA" w:rsidP="00F350BA">
      <w:pPr>
        <w:autoSpaceDE w:val="0"/>
        <w:autoSpaceDN w:val="0"/>
        <w:adjustRightInd w:val="0"/>
        <w:ind w:firstLine="720"/>
      </w:pPr>
    </w:p>
    <w:p w:rsidR="00F350BA" w:rsidRDefault="00F350BA" w:rsidP="00F350BA">
      <w:pPr>
        <w:autoSpaceDE w:val="0"/>
        <w:autoSpaceDN w:val="0"/>
        <w:adjustRightInd w:val="0"/>
        <w:ind w:firstLine="720"/>
      </w:pPr>
      <w:r>
        <w:t>Этап 2. (период выполнения работ с даты заключения контракта - по март 2018 г.</w:t>
      </w:r>
      <w:r w:rsidR="005B538C">
        <w:t>,</w:t>
      </w:r>
      <w:r w:rsidR="005B538C" w:rsidRPr="005B538C">
        <w:t xml:space="preserve"> </w:t>
      </w:r>
      <w:r w:rsidR="005B538C">
        <w:t>включая предоставление Государственному заказчику отчета по этапу 2</w:t>
      </w:r>
      <w:r>
        <w:t xml:space="preserve">)  </w:t>
      </w:r>
    </w:p>
    <w:p w:rsidR="00F350BA" w:rsidRDefault="00F350BA" w:rsidP="00F350BA">
      <w:pPr>
        <w:autoSpaceDE w:val="0"/>
        <w:autoSpaceDN w:val="0"/>
        <w:adjustRightInd w:val="0"/>
        <w:ind w:firstLine="720"/>
      </w:pPr>
      <w:r>
        <w:t>1.5. Определение и формулирование основных факторов и их количественных значений, обеспечивающих гидрологические условия (требования к водному режиму Нижней Волги), исключающие вылет имаго мошки на территории Волгоградской области в период с 15 мая по 15 июля 2018 г., а также обеспечивающие благоприятную водохозяйственную обстановку на территории Волго-Ахтубинской поймы и в дельте Волги.</w:t>
      </w:r>
    </w:p>
    <w:p w:rsidR="00F350BA" w:rsidRDefault="00F350BA" w:rsidP="00F350BA">
      <w:pPr>
        <w:autoSpaceDE w:val="0"/>
        <w:autoSpaceDN w:val="0"/>
        <w:adjustRightInd w:val="0"/>
        <w:ind w:firstLine="720"/>
      </w:pPr>
      <w:r>
        <w:t>1.6. Выполнение водохозяйственных и гидрологических расчетов режимов работы гидроузлов Волжско-Камского каскада водохранилищ, обеспечивающих исключение вылета имаго мошки на территории Волгоградской области в период  с 15 мая по 15 июля 2018 г., а также благоприятную водохозяйственную обстановку на территории Волго-Ахтубинской поймы и в дельте Волги (контрольного режима). Оценка рисков физической невозможности выполнения предложенного контрольного режима;</w:t>
      </w:r>
    </w:p>
    <w:p w:rsidR="00F350BA" w:rsidRDefault="00F350BA" w:rsidP="00F350BA">
      <w:pPr>
        <w:autoSpaceDE w:val="0"/>
        <w:autoSpaceDN w:val="0"/>
        <w:adjustRightInd w:val="0"/>
        <w:ind w:firstLine="720"/>
      </w:pPr>
      <w:r>
        <w:t>1.7. Выполнение водохозяйственных и гидравлических расчетов режимов работы гидроузлов Волжско-Камского каскада водохранилищ по гидрологическим условиям 2001-2017 годов, включающим в себя половодья, близкие (по объемам суммарного притока воды в водохранилища каскада): к среднемноголетним значениям (2002, 2012, 2016, 2017), ниже среднемноголетних значений (2006, 2008-2011, 2014, 2015) и выше среднемноголетних значений (2001, 2005), обеспечивающих исключение вылета имаго мошки на территории Волгоградской области в период  с 15 мая по 15 июля 2018 г., а также благоприятную водохозяйственную обстановку на территории Волго-Ахтубинской поймы и в дельте Волги. Оценка рисков физической невозможности выполнения предложенного контрольного режима;</w:t>
      </w:r>
    </w:p>
    <w:p w:rsidR="00F350BA" w:rsidRDefault="00F350BA" w:rsidP="00F350BA">
      <w:pPr>
        <w:autoSpaceDE w:val="0"/>
        <w:autoSpaceDN w:val="0"/>
        <w:adjustRightInd w:val="0"/>
        <w:ind w:firstLine="720"/>
      </w:pPr>
      <w:r>
        <w:t>1.8. Подготовка и представление аналитической справки (и (или) технического доклада и демонстрационного материала) отражающей информацию, указанную в пунктах 1.5. – 1.7. настоящего Технического задания, на заседании в Волгоград</w:t>
      </w:r>
      <w:bookmarkStart w:id="77" w:name="_GoBack"/>
      <w:bookmarkEnd w:id="77"/>
      <w:r>
        <w:t xml:space="preserve">е рабочей группы (1 совещание (заседание рабочей группы) в феврале – марте 2018 г., а также по обращению Государственного заказчика). </w:t>
      </w:r>
    </w:p>
    <w:p w:rsidR="00F350BA" w:rsidRDefault="00F350BA" w:rsidP="00F350BA">
      <w:pPr>
        <w:autoSpaceDE w:val="0"/>
        <w:autoSpaceDN w:val="0"/>
        <w:adjustRightInd w:val="0"/>
        <w:ind w:firstLine="720"/>
      </w:pPr>
      <w:r>
        <w:t>Этап 3. (период выполнения работ, указанных в пункте 1.9. – 1.14. ежемесячно с марта - июль 2018 г.</w:t>
      </w:r>
      <w:r w:rsidR="005B538C" w:rsidRPr="005B538C">
        <w:t xml:space="preserve"> </w:t>
      </w:r>
      <w:r w:rsidR="005B538C">
        <w:t>,сводный отчет по этапу 3 – до 31 июля 2018 г.</w:t>
      </w:r>
      <w:r>
        <w:t xml:space="preserve">)  </w:t>
      </w:r>
    </w:p>
    <w:p w:rsidR="00F350BA" w:rsidRDefault="00F350BA" w:rsidP="00F350BA">
      <w:pPr>
        <w:autoSpaceDE w:val="0"/>
        <w:autoSpaceDN w:val="0"/>
        <w:adjustRightInd w:val="0"/>
        <w:ind w:firstLine="720"/>
      </w:pPr>
      <w:r>
        <w:t>1.9. Разработка (ежемесячно с марта по июль 2018 г.) не менее 3-х вариантов режима работы гидроузлов Волжско-Камского каскада водохранилищ в период предполоводной сработки и пропуска весеннего половодья 2018 года, обеспечивающего требования по исключению вылета имаго мошки на территории Волгоградской области в период с 15 мая по 15 июля 2018 г., а также благоприятную водохозяйственную обстановку на территории Волго-Ахтубинской поймы и дельте Волги, в соответствии с фактическим состоянием водохранилищ каскада на начало 2018 года и прогнозами притока воды в водохранилища каскада на первый и второй кварталы 2018 года. Оценка рисков выполнения предложенных вариантов режима;</w:t>
      </w:r>
    </w:p>
    <w:p w:rsidR="00F350BA" w:rsidRDefault="00F350BA" w:rsidP="00F350BA">
      <w:pPr>
        <w:autoSpaceDE w:val="0"/>
        <w:autoSpaceDN w:val="0"/>
        <w:adjustRightInd w:val="0"/>
        <w:ind w:firstLine="720"/>
      </w:pPr>
      <w:r>
        <w:t>1.9.1. Водохозяйственные и гидрологические расчеты по 2018 году выполняются исходя из фактически складывающегося состояния водохранилищ Волжско-Камского каскада на 1, 11 и 21 числа каждого месяца в течение января-февраля и на 1, 6, 11, 16, 21 и 26 числа каждого месяца в течение марта-июня, прогнозов притока воды в водохранилища Росгидромета и сценарных расчетов возможного развития притока воды в водохранилища.</w:t>
      </w:r>
    </w:p>
    <w:p w:rsidR="00F350BA" w:rsidRDefault="00F350BA" w:rsidP="00F350BA">
      <w:pPr>
        <w:autoSpaceDE w:val="0"/>
        <w:autoSpaceDN w:val="0"/>
        <w:adjustRightInd w:val="0"/>
        <w:ind w:firstLine="720"/>
      </w:pPr>
      <w:r>
        <w:t xml:space="preserve">1.9.2. Расчетами должны быть охвачены все 12 крупнейших водохранилищ Волжско-Камского каскада: Иваньковское, Угличское, Рыбинское, Шекснинское, Горьковское, Чебоксарское, Камское, Воткинское, Нижнекамское, Куйбышевское, Саратовское, Волгоградское. </w:t>
      </w:r>
    </w:p>
    <w:p w:rsidR="00F350BA" w:rsidRDefault="00F350BA" w:rsidP="00F350BA">
      <w:pPr>
        <w:autoSpaceDE w:val="0"/>
        <w:autoSpaceDN w:val="0"/>
        <w:adjustRightInd w:val="0"/>
        <w:ind w:firstLine="720"/>
      </w:pPr>
      <w:r>
        <w:t>1.9.3. Результаты водохозяйственных расчетов должны содержать характеристики работы водохранилищ по контрольным периодам (пятидневка, декада, месяц, квартал). В период пропуска весеннего половодья (апрель-июнь) должны рассчитываться ежедневные уровни воды в створах водпостов ниже Волгоградского гидроузла от нижнего бьефа до  г. Астрахань.</w:t>
      </w:r>
    </w:p>
    <w:p w:rsidR="00F350BA" w:rsidRDefault="00F350BA" w:rsidP="00F350BA">
      <w:pPr>
        <w:autoSpaceDE w:val="0"/>
        <w:autoSpaceDN w:val="0"/>
        <w:adjustRightInd w:val="0"/>
        <w:ind w:firstLine="720"/>
      </w:pPr>
      <w:r>
        <w:t>1.10. Подготовка и представление аналитических справок (и (или) технических докладов и демонстрационных материалов) по режимам работы гидроузлов Волжско-Камского каскада водохранилищ в период предполоводной сработки и пропуска весеннего половодья 2018 года, обеспечивающего требования по исключению вылета имаго мошки на территории Волгоградской области в период с 15 мая по 15 июля 2018 г., а также благоприятную водохозяйственную обстановку на территории Волго-Ахтубинской поймы и дельте Волги в соответствии с фактическим состоянием водохранилищ каскада, на заседании в Волгограде рабочей группы (для принятия оперативных решений допускается проведение видео-, аудио-, переговоров), разработанных в соответствии с требованиями пункта 1.9. настоящего Технического задания (по 2 совещания (заседания рабочей группы) ежемесячно в марте – июле 2018 г., а также по обращению Государственного заказчика).</w:t>
      </w:r>
    </w:p>
    <w:p w:rsidR="00F350BA" w:rsidRDefault="00F350BA" w:rsidP="00F350BA">
      <w:pPr>
        <w:autoSpaceDE w:val="0"/>
        <w:autoSpaceDN w:val="0"/>
        <w:adjustRightInd w:val="0"/>
        <w:ind w:firstLine="720"/>
      </w:pPr>
      <w:r>
        <w:t xml:space="preserve">1.11. Подготовка и предоставление в период март – июль 2018 г. Государственному заказчику проекта обращения (Доклада при необходимости с демонстрационными материалами) на каждое заседание межведомственной рабочей группы по регулированию режимов работы Волжско-Камского каскада водохранилищ, по варианту режима, принятого в Волгограде на рабочей группе, согласно пункту 1.10. настоящего Технического задания;     </w:t>
      </w:r>
    </w:p>
    <w:p w:rsidR="00F350BA" w:rsidRDefault="00F350BA" w:rsidP="00F350BA">
      <w:pPr>
        <w:autoSpaceDE w:val="0"/>
        <w:autoSpaceDN w:val="0"/>
        <w:adjustRightInd w:val="0"/>
        <w:ind w:firstLine="720"/>
      </w:pPr>
      <w:r>
        <w:t>1.12. Ежедневное (оперативное) информационно - техническое сопровождение в марте – июле 2018 г. установленного Федеральным агентством водных ресурсов режима работы Волжско-Камского каскада водохранилищ, информирование Государственного заказчика при изменении установленного режима;</w:t>
      </w:r>
    </w:p>
    <w:p w:rsidR="00F350BA" w:rsidRDefault="00F350BA" w:rsidP="00F350BA">
      <w:pPr>
        <w:autoSpaceDE w:val="0"/>
        <w:autoSpaceDN w:val="0"/>
        <w:adjustRightInd w:val="0"/>
        <w:ind w:firstLine="720"/>
      </w:pPr>
      <w:r>
        <w:t xml:space="preserve">1.13. При изменении условий, влияющих на развитие и сроки вылета имаго мошки, оперативная подготовка предложений по изменению установленного Федеральным агентством водных ресурсов режима работы Волжско-Камского каскада водохранилищ. Подготовка и предоставление Государственному заказчику проекта обращения (Доклада при необходимости с демонстрационными материалами) на заседания межведомственной рабочей группы по регулированию режимов работы Волжско-Камского каскада водохранилищ, по оперативному варианту режима, принятого в Волгограде на рабочей группе, согласно пункту 1.10. настоящего Технического задания;     </w:t>
      </w:r>
    </w:p>
    <w:p w:rsidR="00F350BA" w:rsidRDefault="00F350BA" w:rsidP="00F350BA">
      <w:pPr>
        <w:autoSpaceDE w:val="0"/>
        <w:autoSpaceDN w:val="0"/>
        <w:adjustRightInd w:val="0"/>
        <w:ind w:firstLine="720"/>
      </w:pPr>
      <w:r>
        <w:t>1.14. При поступлении в Федеральное агентство водных ресурсов предложений от иных участников межведомственной рабочей группы по регулированию режимов работы Волжско-Камского каскада водохранилищ, связанных с изменением установленного режима, подготовка и предоставление Государственному заказчику проекта обращения (Доклада при необходимости с демонстрационными материалами) на заседания межведомственной рабочей группы по регулированию режимов работы Волжско-Камского каскада водохранилищ, отражающего влияние предлагаемых изменений на требования по обеспечению исключения вылета имаго мошки на территории Волгоградской области в период с 15 мая по 15 июля 2018 г., а также благоприятную водохозяйственную обстановку на территории Волго-Ахтубинской поймы и в дельте Волги.</w:t>
      </w:r>
    </w:p>
    <w:p w:rsidR="00F350BA" w:rsidRDefault="00F350BA" w:rsidP="00F350BA">
      <w:pPr>
        <w:autoSpaceDE w:val="0"/>
        <w:autoSpaceDN w:val="0"/>
        <w:adjustRightInd w:val="0"/>
        <w:ind w:firstLine="720"/>
      </w:pPr>
      <w:r>
        <w:t>1.15. Подготовка и предоставление Государственному заказчику сводного отчета по Этапу 3, сформированного на основании ежемесячных аналитических справок (и (или) технических докладов и демонстрационных материалов) по режимам работы гидроузлов Волжско-Камского каскада водохранилищ в период предполоводной сработки и пропуска весеннего половодья 2018 года, обеспечивающего требования  по исключению вылета имаго мошки на территории Волгоградской области в период с 15 мая по 15 июля 2018 г., а также благоприятную водохозяйственную обстановку на территории Волго-Ахтубинской поймы и дельте Волги в соответствии с фактическим состоянием водохранилищ каскада, представленных на заседании в Волгограде рабочей группы</w:t>
      </w:r>
    </w:p>
    <w:p w:rsidR="00F350BA" w:rsidRDefault="00F350BA" w:rsidP="00F350BA">
      <w:pPr>
        <w:ind w:right="27" w:firstLine="720"/>
      </w:pPr>
    </w:p>
    <w:p w:rsidR="00F350BA" w:rsidRDefault="00F350BA" w:rsidP="00F350BA">
      <w:pPr>
        <w:ind w:right="27" w:firstLine="720"/>
      </w:pPr>
      <w:r>
        <w:t>2.Требования, устанавливаемые Государственным заказчиком к качеству работ и их безопасности.</w:t>
      </w:r>
    </w:p>
    <w:p w:rsidR="00F350BA" w:rsidRDefault="00F350BA" w:rsidP="00F350BA">
      <w:pPr>
        <w:ind w:right="27" w:firstLine="720"/>
        <w:rPr>
          <w:bCs/>
        </w:rPr>
      </w:pPr>
      <w:r>
        <w:rPr>
          <w:bCs/>
        </w:rPr>
        <w:t>2.1.Работы, указанные в пункте 1 настоящего Технического задания должны быть выполнены в соответствии с требованиями действующего законодательства Российской Федерации, нормативных правовых актов, норм и правил, регламентирующих данную сферу, в том числе:</w:t>
      </w:r>
    </w:p>
    <w:p w:rsidR="00F350BA" w:rsidRDefault="00F350BA" w:rsidP="00F350BA">
      <w:pPr>
        <w:ind w:right="27" w:firstLine="720"/>
        <w:rPr>
          <w:bCs/>
        </w:rPr>
      </w:pPr>
      <w:r>
        <w:rPr>
          <w:bCs/>
        </w:rPr>
        <w:t>- Водный кодекс Российской Федерации;</w:t>
      </w:r>
    </w:p>
    <w:p w:rsidR="00F350BA" w:rsidRDefault="00F350BA" w:rsidP="00F350BA">
      <w:pPr>
        <w:ind w:right="27" w:firstLine="720"/>
      </w:pPr>
      <w:r>
        <w:rPr>
          <w:bCs/>
        </w:rPr>
        <w:t xml:space="preserve">- </w:t>
      </w:r>
      <w:r>
        <w:t>Градостроительный Кодекс Российской Федерации;</w:t>
      </w:r>
    </w:p>
    <w:p w:rsidR="00F350BA" w:rsidRDefault="00F350BA" w:rsidP="00F350BA">
      <w:pPr>
        <w:ind w:right="27" w:firstLine="720"/>
      </w:pPr>
      <w:r>
        <w:t>- Федеральный закон от 21 июля 1997 г. № 117-ФЗ "О безопасности гидротехнических сооружений";</w:t>
      </w:r>
    </w:p>
    <w:p w:rsidR="00F350BA" w:rsidRDefault="00F350BA" w:rsidP="00F350BA">
      <w:pPr>
        <w:ind w:right="27" w:firstLine="720"/>
      </w:pPr>
      <w:r>
        <w:t>- действующие правила использования водных ресурсов водохранилищ Волжско-Камского каскада.</w:t>
      </w:r>
    </w:p>
    <w:p w:rsidR="00F350BA" w:rsidRDefault="00F350BA" w:rsidP="00F350BA">
      <w:pPr>
        <w:ind w:right="27" w:firstLine="703"/>
        <w:rPr>
          <w:bCs/>
        </w:rPr>
      </w:pPr>
      <w:r>
        <w:t>3.</w:t>
      </w:r>
      <w:r>
        <w:rPr>
          <w:bCs/>
        </w:rPr>
        <w:t>Требования, установленные Государственным заказчиком к результату работ:</w:t>
      </w:r>
    </w:p>
    <w:p w:rsidR="00F350BA" w:rsidRDefault="00F350BA" w:rsidP="00F350BA">
      <w:pPr>
        <w:ind w:right="27" w:firstLine="703"/>
      </w:pPr>
      <w:r>
        <w:rPr>
          <w:bCs/>
        </w:rPr>
        <w:t xml:space="preserve">3.1. </w:t>
      </w:r>
      <w:r>
        <w:t>Подготовка обоснования режима попуска воды через Волгоградский гидроузел, обеспечивающего благоприятную санитарно-эпидемиологическую и экологическую обстановку в подготовительный период и период проведения в Волгограде матчей чемпионата мира по футболу 2018 года, обеспечивающего требования по исключению (минимизации) вылета имаго мошки на территории Волгоградской области в период с 15 мая по 15 июля 2018 г., а также благоприятную водохозяйственную обстановку на территории Волго-Ахтубинской поймы и дельте Волги;</w:t>
      </w:r>
    </w:p>
    <w:p w:rsidR="00F350BA" w:rsidRDefault="00F350BA" w:rsidP="00F350BA">
      <w:pPr>
        <w:ind w:right="27" w:firstLine="703"/>
      </w:pPr>
      <w:r>
        <w:t xml:space="preserve">3.2. </w:t>
      </w:r>
      <w:r>
        <w:rPr>
          <w:bCs/>
        </w:rPr>
        <w:t xml:space="preserve">Отчетная документация, указанная в пунктах 1.4., 1.8. и 1.15. составляется </w:t>
      </w:r>
      <w:r>
        <w:t>в 2-х экземплярах на бумажном носителе и 1-м экземпляре (полностью соответствующему бумажному) на электронном носителе, и состоит из текстовой и иллюстрационных частей.</w:t>
      </w:r>
    </w:p>
    <w:p w:rsidR="00F350BA" w:rsidRDefault="00F350BA" w:rsidP="00F350BA">
      <w:pPr>
        <w:autoSpaceDE w:val="0"/>
        <w:autoSpaceDN w:val="0"/>
        <w:adjustRightInd w:val="0"/>
        <w:ind w:right="27" w:firstLine="720"/>
      </w:pPr>
      <w:r>
        <w:t>Текстовая часть должна содержать информацию о складывающейся гидрометеорологической обстановке в каскаде водохранилищ, прогноз развития водохозяйственной обстановки по сопостовительному анализу ретроспективных данных, предложения по организации попуска через Волгоградский гидроузел, обоснование принятого варианта попуска, возможные риски развития половодья и складывающейся водохозяйственной обстановки.</w:t>
      </w:r>
    </w:p>
    <w:p w:rsidR="00F350BA" w:rsidRDefault="00F350BA" w:rsidP="00F350BA">
      <w:pPr>
        <w:autoSpaceDE w:val="0"/>
        <w:autoSpaceDN w:val="0"/>
        <w:adjustRightInd w:val="0"/>
        <w:ind w:firstLine="720"/>
        <w:rPr>
          <w:snapToGrid w:val="0"/>
          <w:szCs w:val="20"/>
        </w:rPr>
      </w:pPr>
      <w:r>
        <w:t>Иллюстрационная часть отображает принятые решения в сравнении с ретроспективными данными и выполняется в виде чертежей, схем, планов и других документов. М</w:t>
      </w:r>
      <w:r>
        <w:rPr>
          <w:snapToGrid w:val="0"/>
        </w:rPr>
        <w:t>атериалы должны содержать: гидрометрическую, гидрологическую и водохозяйственную информацию по водохранилищам каскада; результаты оценок фактического ежепентадного, ежедекадного, ежемесячного и ежеквартального полезного притока в каждое из водохранилищ каскада; результаты сценарных расчетов притока;  результаты водохозяйственных и гидравлических расчетов режимов работы гидроузлов каскада; варианты расчетных графиков попусков воды через Волгоградский гидроузел; карты оперативной гидрологической и водохозяйственной обстановки, обоснованные предложения по режимам работы гидроузлов на планируемый период.</w:t>
      </w:r>
    </w:p>
    <w:p w:rsidR="00F350BA" w:rsidRDefault="00F350BA" w:rsidP="00F350BA">
      <w:pPr>
        <w:ind w:right="27" w:firstLine="720"/>
      </w:pPr>
      <w:r>
        <w:t xml:space="preserve">Материалы необходимо предоставлять: </w:t>
      </w:r>
    </w:p>
    <w:p w:rsidR="00F350BA" w:rsidRDefault="00F350BA" w:rsidP="00F350BA">
      <w:pPr>
        <w:ind w:left="720" w:right="27" w:firstLine="720"/>
      </w:pPr>
      <w:r>
        <w:t xml:space="preserve">-текст в формате </w:t>
      </w:r>
      <w:r>
        <w:rPr>
          <w:lang w:val="en-US"/>
        </w:rPr>
        <w:t>Word</w:t>
      </w:r>
      <w:r>
        <w:t>;</w:t>
      </w:r>
    </w:p>
    <w:p w:rsidR="00F350BA" w:rsidRDefault="00F350BA" w:rsidP="00F350BA">
      <w:pPr>
        <w:ind w:left="720" w:right="27" w:firstLine="720"/>
      </w:pPr>
      <w:r>
        <w:t xml:space="preserve">-графические материалы в формате </w:t>
      </w:r>
      <w:r>
        <w:rPr>
          <w:lang w:val="en-US"/>
        </w:rPr>
        <w:t>PDF</w:t>
      </w:r>
      <w:r>
        <w:t xml:space="preserve">; </w:t>
      </w:r>
    </w:p>
    <w:p w:rsidR="00F350BA" w:rsidRDefault="00F350BA" w:rsidP="00F350BA">
      <w:pPr>
        <w:ind w:left="720" w:right="27" w:firstLine="720"/>
      </w:pPr>
      <w:r>
        <w:t xml:space="preserve">-таблицы в формате </w:t>
      </w:r>
      <w:r>
        <w:rPr>
          <w:lang w:val="en-US"/>
        </w:rPr>
        <w:t>Excel</w:t>
      </w:r>
      <w:r>
        <w:t>;</w:t>
      </w:r>
    </w:p>
    <w:p w:rsidR="00F350BA" w:rsidRDefault="00F350BA" w:rsidP="00F350BA">
      <w:pPr>
        <w:ind w:left="720" w:right="27" w:firstLine="720"/>
      </w:pPr>
      <w:r>
        <w:t xml:space="preserve">-фотоматериалы в формате </w:t>
      </w:r>
      <w:r>
        <w:rPr>
          <w:lang w:val="en-US"/>
        </w:rPr>
        <w:t>JPG</w:t>
      </w:r>
      <w:r>
        <w:t>.</w:t>
      </w:r>
    </w:p>
    <w:p w:rsidR="00F350BA" w:rsidRDefault="00F350BA" w:rsidP="00F350BA">
      <w:pPr>
        <w:autoSpaceDE w:val="0"/>
        <w:autoSpaceDN w:val="0"/>
        <w:adjustRightInd w:val="0"/>
        <w:ind w:firstLine="703"/>
      </w:pPr>
      <w:r>
        <w:t>Оформление документации, а также отчетов должно быть выполнено в соответствии с действующими нормами и правилами.</w:t>
      </w:r>
    </w:p>
    <w:p w:rsidR="005B538C" w:rsidRDefault="005B538C" w:rsidP="00F350BA">
      <w:pPr>
        <w:autoSpaceDE w:val="0"/>
        <w:autoSpaceDN w:val="0"/>
        <w:adjustRightInd w:val="0"/>
        <w:ind w:firstLine="703"/>
        <w:rPr>
          <w:bCs/>
        </w:rPr>
      </w:pPr>
    </w:p>
    <w:p w:rsidR="00F350BA" w:rsidRDefault="00F350BA" w:rsidP="00F350BA">
      <w:pPr>
        <w:autoSpaceDE w:val="0"/>
        <w:autoSpaceDN w:val="0"/>
        <w:adjustRightInd w:val="0"/>
        <w:ind w:firstLine="703"/>
        <w:rPr>
          <w:bCs/>
        </w:rPr>
      </w:pPr>
      <w:r>
        <w:rPr>
          <w:bCs/>
        </w:rPr>
        <w:t>4.Требования, установленные Государственным заказчиком, к сроку выполнения работ – со дня заключения государственного контракта по 31 июля 2018 г., в том числе:</w:t>
      </w:r>
    </w:p>
    <w:p w:rsidR="00F350BA" w:rsidRDefault="00F350BA" w:rsidP="00F350BA">
      <w:pPr>
        <w:autoSpaceDE w:val="0"/>
        <w:autoSpaceDN w:val="0"/>
        <w:adjustRightInd w:val="0"/>
        <w:ind w:firstLine="703"/>
      </w:pPr>
      <w:r>
        <w:rPr>
          <w:bCs/>
        </w:rPr>
        <w:t xml:space="preserve">- этап </w:t>
      </w:r>
      <w:r>
        <w:t>1 (работы, преду</w:t>
      </w:r>
      <w:r w:rsidR="005B538C">
        <w:t>смотренные пунктами 1.1. – 1.4.</w:t>
      </w:r>
      <w:r>
        <w:t xml:space="preserve"> Техническог</w:t>
      </w:r>
      <w:r w:rsidR="005B538C">
        <w:t>о задания) - до 31 марта 2018 г</w:t>
      </w:r>
      <w:r>
        <w:t>,;</w:t>
      </w:r>
    </w:p>
    <w:p w:rsidR="00F350BA" w:rsidRDefault="00F350BA" w:rsidP="00F350BA">
      <w:pPr>
        <w:autoSpaceDE w:val="0"/>
        <w:autoSpaceDN w:val="0"/>
        <w:adjustRightInd w:val="0"/>
        <w:ind w:firstLine="703"/>
      </w:pPr>
      <w:r>
        <w:rPr>
          <w:bCs/>
        </w:rPr>
        <w:t>- этап 2</w:t>
      </w:r>
      <w:r>
        <w:t xml:space="preserve"> (работы, предусмотренные пунктами 1.5. – 1.8. Технического</w:t>
      </w:r>
      <w:r w:rsidR="005B538C">
        <w:t xml:space="preserve"> задания) – до 31 марта 2018 г.</w:t>
      </w:r>
      <w:r>
        <w:t>;</w:t>
      </w:r>
    </w:p>
    <w:p w:rsidR="00F350BA" w:rsidRDefault="00F350BA" w:rsidP="00F350BA">
      <w:pPr>
        <w:autoSpaceDE w:val="0"/>
        <w:autoSpaceDN w:val="0"/>
        <w:adjustRightInd w:val="0"/>
        <w:ind w:firstLine="703"/>
      </w:pPr>
      <w:r>
        <w:rPr>
          <w:bCs/>
        </w:rPr>
        <w:t>- этап 3</w:t>
      </w:r>
      <w:r>
        <w:t xml:space="preserve"> (работы, предусмотренные пунктами 1.9. – 1.14 Технического задания) </w:t>
      </w:r>
      <w:r w:rsidR="005B538C">
        <w:t>–с 01 марта по 31 июля 2018 г.</w:t>
      </w:r>
    </w:p>
    <w:p w:rsidR="00F350BA" w:rsidRDefault="00F350BA" w:rsidP="00F350BA">
      <w:pPr>
        <w:autoSpaceDE w:val="0"/>
        <w:autoSpaceDN w:val="0"/>
        <w:adjustRightInd w:val="0"/>
        <w:ind w:firstLine="703"/>
        <w:rPr>
          <w:bCs/>
        </w:rPr>
      </w:pPr>
    </w:p>
    <w:p w:rsidR="00475D5A" w:rsidRPr="00475D5A" w:rsidRDefault="00F350BA" w:rsidP="00475D5A">
      <w:pPr>
        <w:shd w:val="clear" w:color="auto" w:fill="FFFFFF"/>
        <w:spacing w:after="0"/>
      </w:pPr>
      <w:r w:rsidRPr="00475D5A">
        <w:t xml:space="preserve">5. </w:t>
      </w:r>
      <w:r w:rsidR="00475D5A" w:rsidRPr="00475D5A">
        <w:t>Место выполнения работ: по месту нахождения Исполнителя.</w:t>
      </w:r>
    </w:p>
    <w:p w:rsidR="000E1580" w:rsidRPr="008F167A" w:rsidRDefault="000E1580" w:rsidP="000E1580">
      <w:pPr>
        <w:rPr>
          <w:sz w:val="22"/>
          <w:szCs w:val="22"/>
        </w:rPr>
        <w:sectPr w:rsidR="000E1580" w:rsidRPr="008F167A" w:rsidSect="0051775E">
          <w:headerReference w:type="even" r:id="rId55"/>
          <w:footerReference w:type="even" r:id="rId56"/>
          <w:footerReference w:type="default" r:id="rId57"/>
          <w:pgSz w:w="11906" w:h="16838"/>
          <w:pgMar w:top="899" w:right="518" w:bottom="1134" w:left="1077" w:header="709" w:footer="709" w:gutter="0"/>
          <w:cols w:space="708"/>
          <w:docGrid w:linePitch="360"/>
        </w:sectPr>
      </w:pPr>
    </w:p>
    <w:p w:rsidR="00086C92" w:rsidRDefault="00056DD3" w:rsidP="00F752C9">
      <w:pPr>
        <w:pStyle w:val="11"/>
        <w:rPr>
          <w:sz w:val="24"/>
          <w:szCs w:val="24"/>
        </w:rPr>
      </w:pPr>
      <w:r w:rsidRPr="00BB0BAE">
        <w:rPr>
          <w:sz w:val="24"/>
          <w:szCs w:val="24"/>
        </w:rPr>
        <w:t xml:space="preserve">РАЗДЕЛ </w:t>
      </w:r>
      <w:r w:rsidR="00C9665E" w:rsidRPr="00BB0BAE">
        <w:rPr>
          <w:sz w:val="24"/>
          <w:szCs w:val="24"/>
        </w:rPr>
        <w:t>5</w:t>
      </w:r>
      <w:r w:rsidR="00086C92" w:rsidRPr="00BB0BAE">
        <w:rPr>
          <w:sz w:val="24"/>
          <w:szCs w:val="24"/>
        </w:rPr>
        <w:t xml:space="preserve">. ПРОЕКТ </w:t>
      </w:r>
      <w:r w:rsidR="00774786">
        <w:rPr>
          <w:sz w:val="24"/>
          <w:szCs w:val="24"/>
        </w:rPr>
        <w:t xml:space="preserve">ГОСУДАРСТВЕННОГО </w:t>
      </w:r>
      <w:r w:rsidR="0089083D" w:rsidRPr="00BB0BAE">
        <w:rPr>
          <w:sz w:val="24"/>
          <w:szCs w:val="24"/>
        </w:rPr>
        <w:t>КОНТРАКТА</w:t>
      </w:r>
      <w:bookmarkEnd w:id="76"/>
    </w:p>
    <w:p w:rsidR="00F350BA" w:rsidRDefault="00F350BA" w:rsidP="00F350BA">
      <w:pPr>
        <w:pStyle w:val="21"/>
        <w:numPr>
          <w:ilvl w:val="0"/>
          <w:numId w:val="0"/>
        </w:numPr>
        <w:tabs>
          <w:tab w:val="left" w:pos="708"/>
        </w:tabs>
        <w:jc w:val="center"/>
        <w:rPr>
          <w:b/>
          <w:szCs w:val="24"/>
        </w:rPr>
      </w:pPr>
      <w:r>
        <w:rPr>
          <w:b/>
          <w:szCs w:val="24"/>
        </w:rPr>
        <w:t>ГОСУДАРСТВЕННЫЙ КОНТРАКТ № __________/</w:t>
      </w:r>
      <w:r w:rsidR="00774786">
        <w:rPr>
          <w:b/>
          <w:szCs w:val="24"/>
        </w:rPr>
        <w:t>__</w:t>
      </w:r>
    </w:p>
    <w:p w:rsidR="00774786" w:rsidRPr="00697D37" w:rsidRDefault="00774786" w:rsidP="00774786">
      <w:pPr>
        <w:autoSpaceDE w:val="0"/>
        <w:autoSpaceDN w:val="0"/>
        <w:adjustRightInd w:val="0"/>
        <w:ind w:firstLine="720"/>
        <w:jc w:val="center"/>
        <w:rPr>
          <w:rFonts w:ascii="Roboto Slab" w:hAnsi="Roboto Slab"/>
          <w:b/>
          <w:sz w:val="22"/>
          <w:szCs w:val="22"/>
        </w:rPr>
      </w:pPr>
      <w:r w:rsidRPr="00697D37">
        <w:rPr>
          <w:b/>
          <w:sz w:val="22"/>
          <w:szCs w:val="22"/>
        </w:rPr>
        <w:t xml:space="preserve">на выполнение работ </w:t>
      </w:r>
      <w:r w:rsidRPr="00697D37">
        <w:rPr>
          <w:rFonts w:ascii="Roboto Slab" w:hAnsi="Roboto Slab"/>
          <w:b/>
          <w:sz w:val="22"/>
          <w:szCs w:val="22"/>
        </w:rPr>
        <w:t>по подготовке обоснования режима попуска воды через Волгоградский гидроузел, обеспечивающего благоприятную санитарно-эпидемиологическую и экологическую обстановку в подготовительный период и период проведения в Волгограде матчей чемпионата мира по футболу 2018 года</w:t>
      </w:r>
    </w:p>
    <w:p w:rsidR="00774786" w:rsidRPr="00774786" w:rsidRDefault="00774786" w:rsidP="00774786">
      <w:pPr>
        <w:autoSpaceDE w:val="0"/>
        <w:autoSpaceDN w:val="0"/>
        <w:adjustRightInd w:val="0"/>
        <w:ind w:firstLine="720"/>
        <w:jc w:val="center"/>
        <w:rPr>
          <w:rFonts w:ascii="Roboto Slab" w:hAnsi="Roboto Slab"/>
          <w:b/>
          <w:sz w:val="22"/>
          <w:szCs w:val="22"/>
        </w:rPr>
      </w:pPr>
    </w:p>
    <w:p w:rsidR="00F350BA" w:rsidRDefault="00F350BA" w:rsidP="00F350BA">
      <w:pPr>
        <w:pStyle w:val="21"/>
        <w:numPr>
          <w:ilvl w:val="0"/>
          <w:numId w:val="0"/>
        </w:numPr>
        <w:tabs>
          <w:tab w:val="left" w:pos="708"/>
        </w:tabs>
        <w:rPr>
          <w:b/>
          <w:i/>
          <w:szCs w:val="24"/>
        </w:rPr>
      </w:pPr>
      <w:r>
        <w:rPr>
          <w:b/>
          <w:i/>
          <w:szCs w:val="24"/>
        </w:rPr>
        <w:t>Волгоград</w:t>
      </w:r>
      <w:r>
        <w:rPr>
          <w:b/>
          <w:i/>
          <w:szCs w:val="24"/>
        </w:rPr>
        <w:tab/>
      </w:r>
      <w:r>
        <w:rPr>
          <w:b/>
          <w:i/>
          <w:szCs w:val="24"/>
        </w:rPr>
        <w:tab/>
      </w:r>
      <w:r>
        <w:rPr>
          <w:b/>
          <w:i/>
          <w:szCs w:val="24"/>
        </w:rPr>
        <w:tab/>
      </w:r>
      <w:r>
        <w:rPr>
          <w:b/>
          <w:i/>
          <w:szCs w:val="24"/>
        </w:rPr>
        <w:tab/>
      </w:r>
      <w:r>
        <w:rPr>
          <w:b/>
          <w:i/>
          <w:szCs w:val="24"/>
        </w:rPr>
        <w:tab/>
      </w:r>
      <w:r>
        <w:rPr>
          <w:b/>
          <w:i/>
          <w:szCs w:val="24"/>
        </w:rPr>
        <w:tab/>
      </w:r>
      <w:r>
        <w:rPr>
          <w:b/>
          <w:i/>
          <w:szCs w:val="24"/>
        </w:rPr>
        <w:tab/>
        <w:t xml:space="preserve">                             ʺ____ʺ__________ 201</w:t>
      </w:r>
      <w:r w:rsidR="00774786">
        <w:rPr>
          <w:b/>
          <w:i/>
          <w:szCs w:val="24"/>
        </w:rPr>
        <w:t>__</w:t>
      </w:r>
      <w:r>
        <w:rPr>
          <w:b/>
          <w:i/>
          <w:szCs w:val="24"/>
        </w:rPr>
        <w:t xml:space="preserve"> г.</w:t>
      </w:r>
    </w:p>
    <w:p w:rsidR="00774786" w:rsidRDefault="00774786" w:rsidP="00F350BA">
      <w:pPr>
        <w:pStyle w:val="21"/>
        <w:numPr>
          <w:ilvl w:val="0"/>
          <w:numId w:val="0"/>
        </w:numPr>
        <w:tabs>
          <w:tab w:val="left" w:pos="708"/>
        </w:tabs>
        <w:rPr>
          <w:b/>
          <w:i/>
          <w:szCs w:val="24"/>
        </w:rPr>
      </w:pPr>
    </w:p>
    <w:p w:rsidR="00D40D0A" w:rsidRPr="00506B74" w:rsidRDefault="00D40D0A" w:rsidP="00D40D0A">
      <w:pPr>
        <w:pStyle w:val="af8"/>
        <w:spacing w:after="0"/>
        <w:ind w:firstLine="567"/>
        <w:rPr>
          <w:sz w:val="24"/>
          <w:szCs w:val="24"/>
        </w:rPr>
      </w:pPr>
      <w:r w:rsidRPr="00506B74">
        <w:rPr>
          <w:b/>
          <w:sz w:val="24"/>
          <w:szCs w:val="24"/>
        </w:rPr>
        <w:t xml:space="preserve">Комитет природных ресурсов, лесного хозяйства и экологии Волгоградской области </w:t>
      </w:r>
      <w:r w:rsidRPr="00506B74">
        <w:rPr>
          <w:sz w:val="24"/>
          <w:szCs w:val="24"/>
        </w:rPr>
        <w:t xml:space="preserve">(далее – комитет), именуемый в дальнейшем </w:t>
      </w:r>
      <w:r w:rsidRPr="00506B74">
        <w:rPr>
          <w:b/>
          <w:sz w:val="24"/>
          <w:szCs w:val="24"/>
        </w:rPr>
        <w:t>Государственный заказчик,</w:t>
      </w:r>
      <w:r w:rsidRPr="00506B74">
        <w:rPr>
          <w:sz w:val="24"/>
          <w:szCs w:val="24"/>
        </w:rPr>
        <w:t xml:space="preserve"> в лице председателя комитета </w:t>
      </w:r>
      <w:r w:rsidRPr="00506B74">
        <w:rPr>
          <w:b/>
          <w:sz w:val="24"/>
          <w:szCs w:val="24"/>
        </w:rPr>
        <w:t>Сазонова Виталия Евгеньевича,</w:t>
      </w:r>
      <w:r w:rsidRPr="00506B74">
        <w:rPr>
          <w:sz w:val="24"/>
          <w:szCs w:val="24"/>
        </w:rPr>
        <w:t xml:space="preserve"> действующего на основании Положения о комитете, утвержденного постановлением Администрации Волгоградской области от 19 декабря 2016 г. </w:t>
      </w:r>
      <w:r w:rsidRPr="00195E0D">
        <w:rPr>
          <w:sz w:val="24"/>
          <w:szCs w:val="24"/>
        </w:rPr>
        <w:t xml:space="preserve">       </w:t>
      </w:r>
      <w:r w:rsidRPr="00506B74">
        <w:rPr>
          <w:sz w:val="24"/>
          <w:szCs w:val="24"/>
        </w:rPr>
        <w:t xml:space="preserve">№ 693-п, и______, именуем__ в дальнейшем </w:t>
      </w:r>
      <w:r w:rsidRPr="00506B74">
        <w:rPr>
          <w:b/>
          <w:sz w:val="24"/>
          <w:szCs w:val="24"/>
        </w:rPr>
        <w:t xml:space="preserve">Исполнитель, </w:t>
      </w:r>
      <w:r w:rsidRPr="00506B74">
        <w:rPr>
          <w:sz w:val="24"/>
          <w:szCs w:val="24"/>
        </w:rPr>
        <w:t>в лице _______</w:t>
      </w:r>
      <w:r w:rsidRPr="00506B74">
        <w:rPr>
          <w:b/>
          <w:sz w:val="24"/>
          <w:szCs w:val="24"/>
        </w:rPr>
        <w:t>,</w:t>
      </w:r>
      <w:r w:rsidRPr="00506B74">
        <w:rPr>
          <w:sz w:val="24"/>
          <w:szCs w:val="24"/>
        </w:rPr>
        <w:t xml:space="preserve"> действующего на основании _____, вместе именуемые Стороны, в соответствии с законодательством Российской Федерации и иными нормативными правовыми актами о контрактной системе в сфере закупок, </w:t>
      </w:r>
      <w:r w:rsidRPr="00506B74">
        <w:rPr>
          <w:kern w:val="16"/>
          <w:sz w:val="24"/>
          <w:szCs w:val="24"/>
        </w:rPr>
        <w:t xml:space="preserve">и по результатам проведения открытого конкурса на основании _____ </w:t>
      </w:r>
      <w:r w:rsidRPr="00506B74">
        <w:rPr>
          <w:i/>
          <w:kern w:val="16"/>
          <w:sz w:val="24"/>
          <w:szCs w:val="24"/>
        </w:rPr>
        <w:t>(указывается основание заключения контракта: протокол от ______ № ______ или пункт, часть, статья Федерального закона от 05 апреля 2013 г. № 44-ФЗ ʺО контрактной системе в сфере закупок товаров, работ, услуг для обеспечения государственных и муниципальных нуждʺ - далее Федеральный закон)</w:t>
      </w:r>
      <w:r w:rsidRPr="00506B74">
        <w:rPr>
          <w:sz w:val="24"/>
          <w:szCs w:val="24"/>
        </w:rPr>
        <w:t>, заключили настоящий Государственный контракт (далее – контракт) о нижеследующем:</w:t>
      </w:r>
    </w:p>
    <w:p w:rsidR="00D40D0A" w:rsidRPr="00506B74" w:rsidRDefault="00D40D0A" w:rsidP="00D40D0A">
      <w:pPr>
        <w:ind w:firstLine="567"/>
        <w:jc w:val="center"/>
        <w:rPr>
          <w:b/>
        </w:rPr>
      </w:pPr>
      <w:r w:rsidRPr="00506B74">
        <w:rPr>
          <w:b/>
        </w:rPr>
        <w:t>1.Предмет контракта.</w:t>
      </w:r>
    </w:p>
    <w:p w:rsidR="00D40D0A" w:rsidRPr="00506B74" w:rsidRDefault="00D40D0A" w:rsidP="00D40D0A">
      <w:pPr>
        <w:autoSpaceDE w:val="0"/>
        <w:autoSpaceDN w:val="0"/>
        <w:adjustRightInd w:val="0"/>
        <w:ind w:firstLine="567"/>
      </w:pPr>
      <w:r w:rsidRPr="00506B74">
        <w:t>1.1. Исполнитель обязуется выполнить работы по подготовке обоснования режима попуска воды через Волгоградский гидроузел, обеспечивающего благоприятную санитарно-эпидемиологическую и экологическую обстановку в подготовительный период и период проведения в Волгограде матчей чемпионата мира по футболу 2018 года</w:t>
      </w:r>
      <w:r w:rsidRPr="00506B74">
        <w:rPr>
          <w:b/>
          <w:i/>
        </w:rPr>
        <w:t xml:space="preserve"> </w:t>
      </w:r>
      <w:r w:rsidRPr="00506B74">
        <w:t>(далее – работы),</w:t>
      </w:r>
      <w:r w:rsidRPr="00506B74">
        <w:rPr>
          <w:bCs/>
        </w:rPr>
        <w:t xml:space="preserve"> и передать Государственному заказчику их результат – документы в составе и количестве, указанных в пункте 3.3.</w:t>
      </w:r>
      <w:r>
        <w:rPr>
          <w:bCs/>
        </w:rPr>
        <w:t>3</w:t>
      </w:r>
      <w:r w:rsidRPr="00506B74">
        <w:rPr>
          <w:bCs/>
        </w:rPr>
        <w:t>., а</w:t>
      </w:r>
      <w:r w:rsidRPr="00506B74">
        <w:t xml:space="preserve"> </w:t>
      </w:r>
      <w:r w:rsidRPr="00506B74">
        <w:rPr>
          <w:bCs/>
        </w:rPr>
        <w:t>Государственный заказчик обязуется принимать выполненные работы и обеспечивать их оплату в пределах цены, указанной в пункте 2.1. настоящего контракта.</w:t>
      </w:r>
      <w:r w:rsidRPr="00506B74">
        <w:t xml:space="preserve"> </w:t>
      </w:r>
    </w:p>
    <w:p w:rsidR="00D40D0A" w:rsidRPr="00506B74" w:rsidRDefault="00D40D0A" w:rsidP="00D40D0A">
      <w:pPr>
        <w:ind w:firstLine="567"/>
      </w:pPr>
      <w:r w:rsidRPr="00506B74">
        <w:t xml:space="preserve">1.2.Требования к выполнению работ определяются в соответствии с Техническим заданием (приложение), являющимся неотъемлемой частью настоящего контракта. </w:t>
      </w:r>
    </w:p>
    <w:p w:rsidR="00D40D0A" w:rsidRPr="00506B74" w:rsidRDefault="00D40D0A" w:rsidP="00D40D0A">
      <w:pPr>
        <w:shd w:val="clear" w:color="auto" w:fill="FFFFFF"/>
        <w:ind w:firstLine="567"/>
      </w:pPr>
      <w:r w:rsidRPr="00506B74">
        <w:t>1.3.Место выполнения работ: по месту нахождения Исполнителя.</w:t>
      </w:r>
    </w:p>
    <w:p w:rsidR="00D40D0A" w:rsidRPr="00506B74" w:rsidRDefault="00D40D0A" w:rsidP="00D40D0A">
      <w:pPr>
        <w:ind w:firstLine="567"/>
        <w:jc w:val="center"/>
        <w:rPr>
          <w:b/>
        </w:rPr>
      </w:pPr>
      <w:r w:rsidRPr="00506B74">
        <w:rPr>
          <w:b/>
        </w:rPr>
        <w:t>2.Цена контракта и порядок расчетов.</w:t>
      </w:r>
    </w:p>
    <w:p w:rsidR="00D40D0A" w:rsidRPr="00506B74" w:rsidRDefault="00D40D0A" w:rsidP="00D40D0A">
      <w:pPr>
        <w:pStyle w:val="21"/>
        <w:numPr>
          <w:ilvl w:val="0"/>
          <w:numId w:val="0"/>
        </w:numPr>
        <w:ind w:firstLine="567"/>
        <w:rPr>
          <w:bCs/>
          <w:i/>
          <w:iCs/>
          <w:szCs w:val="24"/>
        </w:rPr>
      </w:pPr>
      <w:r w:rsidRPr="00506B74">
        <w:rPr>
          <w:bCs/>
          <w:szCs w:val="24"/>
        </w:rPr>
        <w:t xml:space="preserve">2.1.Цена контракта составляет ____ (____) рублей __ копеек, включая налог на добавленную стоимость (__ %): ____ (____) рублей _______ копеек. </w:t>
      </w:r>
      <w:r w:rsidRPr="00506B74">
        <w:rPr>
          <w:bCs/>
          <w:i/>
          <w:iCs/>
          <w:szCs w:val="24"/>
        </w:rPr>
        <w:t xml:space="preserve">(НДС не облагается согласно положениям статьи 346.11 главы 26.2. Налогового кодекса Российской Федерации), </w:t>
      </w:r>
      <w:r w:rsidRPr="00506B74">
        <w:rPr>
          <w:bCs/>
          <w:iCs/>
          <w:szCs w:val="24"/>
        </w:rPr>
        <w:t>из них:</w:t>
      </w:r>
    </w:p>
    <w:p w:rsidR="00D40D0A" w:rsidRPr="00506B74" w:rsidRDefault="00D40D0A" w:rsidP="00D40D0A">
      <w:pPr>
        <w:pStyle w:val="21"/>
        <w:numPr>
          <w:ilvl w:val="0"/>
          <w:numId w:val="0"/>
        </w:numPr>
        <w:ind w:firstLine="567"/>
        <w:rPr>
          <w:bCs/>
          <w:szCs w:val="24"/>
        </w:rPr>
      </w:pPr>
      <w:r w:rsidRPr="00506B74">
        <w:rPr>
          <w:bCs/>
          <w:szCs w:val="24"/>
        </w:rPr>
        <w:t xml:space="preserve">-1-й этап </w:t>
      </w:r>
      <w:r w:rsidRPr="00506B74">
        <w:rPr>
          <w:szCs w:val="24"/>
        </w:rPr>
        <w:t>(работы, предусмотренные пунктами 1.1. – 1.4. Технического задания) 23,45</w:t>
      </w:r>
      <w:r w:rsidRPr="00506B74">
        <w:rPr>
          <w:bCs/>
          <w:szCs w:val="24"/>
        </w:rPr>
        <w:t xml:space="preserve"> % цены контракта - </w:t>
      </w:r>
      <w:r w:rsidRPr="00506B74">
        <w:rPr>
          <w:szCs w:val="24"/>
        </w:rPr>
        <w:t xml:space="preserve"> </w:t>
      </w:r>
      <w:r w:rsidRPr="00506B74">
        <w:rPr>
          <w:bCs/>
          <w:szCs w:val="24"/>
        </w:rPr>
        <w:t>_____ (_________) рублей _______ копеек;</w:t>
      </w:r>
    </w:p>
    <w:p w:rsidR="00D40D0A" w:rsidRPr="00506B74" w:rsidRDefault="00D40D0A" w:rsidP="00D40D0A">
      <w:pPr>
        <w:pStyle w:val="21"/>
        <w:numPr>
          <w:ilvl w:val="0"/>
          <w:numId w:val="0"/>
        </w:numPr>
        <w:ind w:firstLine="567"/>
        <w:rPr>
          <w:bCs/>
          <w:szCs w:val="24"/>
        </w:rPr>
      </w:pPr>
      <w:r w:rsidRPr="00506B74">
        <w:rPr>
          <w:bCs/>
          <w:szCs w:val="24"/>
        </w:rPr>
        <w:t>-2-й этап</w:t>
      </w:r>
      <w:r w:rsidRPr="00506B74">
        <w:rPr>
          <w:szCs w:val="24"/>
        </w:rPr>
        <w:t xml:space="preserve"> (работы, предусмотренные пунктами 1.5. – 1.8. Технического задания) 28,57 </w:t>
      </w:r>
      <w:r w:rsidRPr="00506B74">
        <w:rPr>
          <w:bCs/>
          <w:szCs w:val="24"/>
        </w:rPr>
        <w:t>% цены контракта - _____ (____) рублей ____ копеек;</w:t>
      </w:r>
    </w:p>
    <w:p w:rsidR="00D40D0A" w:rsidRPr="00506B74" w:rsidRDefault="00D40D0A" w:rsidP="00D40D0A">
      <w:pPr>
        <w:pStyle w:val="21"/>
        <w:numPr>
          <w:ilvl w:val="0"/>
          <w:numId w:val="0"/>
        </w:numPr>
        <w:ind w:firstLine="567"/>
        <w:rPr>
          <w:bCs/>
          <w:szCs w:val="24"/>
        </w:rPr>
      </w:pPr>
      <w:r w:rsidRPr="00506B74">
        <w:rPr>
          <w:bCs/>
          <w:szCs w:val="24"/>
        </w:rPr>
        <w:t>-3-й этап (</w:t>
      </w:r>
      <w:r w:rsidRPr="00506B74">
        <w:rPr>
          <w:szCs w:val="24"/>
        </w:rPr>
        <w:t>работы, предусмотренные пунктами 1.9. – 1.14. Технического задания)</w:t>
      </w:r>
      <w:r w:rsidRPr="00506B74">
        <w:rPr>
          <w:bCs/>
          <w:szCs w:val="24"/>
        </w:rPr>
        <w:t xml:space="preserve"> 47,98 % цены контракта - _____ (____) рублей ____ копеек;</w:t>
      </w:r>
    </w:p>
    <w:p w:rsidR="00D40D0A" w:rsidRPr="00506B74" w:rsidRDefault="00D40D0A" w:rsidP="00D40D0A">
      <w:pPr>
        <w:spacing w:after="0"/>
        <w:ind w:firstLine="567"/>
        <w:rPr>
          <w:bCs/>
          <w:iCs/>
        </w:rPr>
      </w:pPr>
      <w:r w:rsidRPr="00506B74">
        <w:rPr>
          <w:bCs/>
          <w:iCs/>
        </w:rPr>
        <w:t>2.2.Цена настоящего контракта является твердой и не подлежит изменению в ходе его исполнения, за исключением случаев, предусмотренных законодательством Российской Федерации и установленных контрактом.</w:t>
      </w:r>
    </w:p>
    <w:p w:rsidR="006F48C8" w:rsidRPr="001C0323" w:rsidRDefault="00D40D0A" w:rsidP="006F48C8">
      <w:pPr>
        <w:pStyle w:val="affff3"/>
        <w:shd w:val="clear" w:color="auto" w:fill="FFFFFF"/>
        <w:tabs>
          <w:tab w:val="left" w:leader="underscore" w:pos="5242"/>
        </w:tabs>
        <w:ind w:left="0" w:firstLine="567"/>
        <w:jc w:val="both"/>
        <w:rPr>
          <w:sz w:val="22"/>
        </w:rPr>
      </w:pPr>
      <w:r w:rsidRPr="00506B74">
        <w:rPr>
          <w:bCs/>
          <w:iCs/>
          <w:sz w:val="24"/>
          <w:szCs w:val="24"/>
        </w:rPr>
        <w:t>2.3.</w:t>
      </w:r>
      <w:r w:rsidRPr="00506B74">
        <w:rPr>
          <w:sz w:val="24"/>
          <w:szCs w:val="24"/>
        </w:rPr>
        <w:t xml:space="preserve"> </w:t>
      </w:r>
      <w:r w:rsidR="006F48C8" w:rsidRPr="00506B74">
        <w:rPr>
          <w:sz w:val="24"/>
          <w:szCs w:val="24"/>
        </w:rPr>
        <w:t>Цена контракта включает в себя</w:t>
      </w:r>
      <w:r w:rsidR="006F48C8">
        <w:rPr>
          <w:sz w:val="24"/>
          <w:szCs w:val="24"/>
        </w:rPr>
        <w:t xml:space="preserve"> все </w:t>
      </w:r>
      <w:r w:rsidR="006F48C8" w:rsidRPr="00506B74">
        <w:rPr>
          <w:sz w:val="24"/>
          <w:szCs w:val="24"/>
        </w:rPr>
        <w:t>затраты</w:t>
      </w:r>
      <w:r w:rsidR="006F48C8">
        <w:rPr>
          <w:sz w:val="24"/>
          <w:szCs w:val="24"/>
        </w:rPr>
        <w:t>,</w:t>
      </w:r>
      <w:r w:rsidR="006F48C8" w:rsidRPr="00506B74">
        <w:rPr>
          <w:sz w:val="24"/>
          <w:szCs w:val="24"/>
        </w:rPr>
        <w:t xml:space="preserve"> связанные с </w:t>
      </w:r>
      <w:r w:rsidR="006F48C8">
        <w:rPr>
          <w:sz w:val="24"/>
          <w:szCs w:val="24"/>
        </w:rPr>
        <w:t xml:space="preserve">его </w:t>
      </w:r>
      <w:r w:rsidR="006F48C8" w:rsidRPr="00506B74">
        <w:rPr>
          <w:sz w:val="24"/>
          <w:szCs w:val="24"/>
        </w:rPr>
        <w:t>исполнением</w:t>
      </w:r>
      <w:r w:rsidR="006F48C8">
        <w:rPr>
          <w:sz w:val="24"/>
          <w:szCs w:val="24"/>
        </w:rPr>
        <w:t xml:space="preserve">, включая </w:t>
      </w:r>
      <w:r w:rsidR="006F48C8" w:rsidRPr="00506B74">
        <w:rPr>
          <w:sz w:val="24"/>
          <w:szCs w:val="24"/>
        </w:rPr>
        <w:t xml:space="preserve"> </w:t>
      </w:r>
      <w:r w:rsidR="006F48C8" w:rsidRPr="001C0323">
        <w:rPr>
          <w:sz w:val="22"/>
        </w:rPr>
        <w:t>оплату работ и (или) услуг сторонних организаций, уплату налогов (в том числе НДС), сборов и других обязательных платежей.</w:t>
      </w:r>
    </w:p>
    <w:p w:rsidR="00D40D0A" w:rsidRPr="001C0323" w:rsidRDefault="00D40D0A" w:rsidP="006F48C8">
      <w:pPr>
        <w:pStyle w:val="affff3"/>
        <w:shd w:val="clear" w:color="auto" w:fill="FFFFFF"/>
        <w:tabs>
          <w:tab w:val="left" w:leader="underscore" w:pos="5242"/>
        </w:tabs>
        <w:ind w:left="0" w:firstLine="567"/>
        <w:jc w:val="both"/>
        <w:rPr>
          <w:sz w:val="24"/>
          <w:szCs w:val="24"/>
        </w:rPr>
      </w:pPr>
      <w:r w:rsidRPr="001C0323">
        <w:rPr>
          <w:iCs/>
          <w:sz w:val="24"/>
          <w:szCs w:val="24"/>
        </w:rPr>
        <w:t>2.4.</w:t>
      </w:r>
      <w:r w:rsidR="001B0078" w:rsidRPr="001C0323">
        <w:rPr>
          <w:iCs/>
          <w:sz w:val="24"/>
          <w:szCs w:val="24"/>
        </w:rPr>
        <w:t xml:space="preserve"> </w:t>
      </w:r>
      <w:r w:rsidRPr="001C0323">
        <w:rPr>
          <w:iCs/>
          <w:sz w:val="24"/>
          <w:szCs w:val="24"/>
        </w:rPr>
        <w:t xml:space="preserve">Расчеты за выполненные Исполнителем работы производятся Государственным заказчиком поэтапно за счет средств областного бюджета, но </w:t>
      </w:r>
      <w:r w:rsidRPr="001C0323">
        <w:rPr>
          <w:sz w:val="24"/>
          <w:szCs w:val="24"/>
        </w:rPr>
        <w:t xml:space="preserve">не более тридцати дней с даты подписания Государственным заказчиком </w:t>
      </w:r>
      <w:r w:rsidRPr="001C0323">
        <w:rPr>
          <w:iCs/>
          <w:sz w:val="24"/>
          <w:szCs w:val="24"/>
        </w:rPr>
        <w:t xml:space="preserve">Акта </w:t>
      </w:r>
      <w:r w:rsidR="001B0078" w:rsidRPr="001C0323">
        <w:rPr>
          <w:iCs/>
          <w:sz w:val="24"/>
          <w:szCs w:val="24"/>
        </w:rPr>
        <w:t>сдачи-приемки выполненных работ.</w:t>
      </w:r>
    </w:p>
    <w:p w:rsidR="00D40D0A" w:rsidRPr="00506B74" w:rsidRDefault="00D40D0A" w:rsidP="00D40D0A">
      <w:pPr>
        <w:pStyle w:val="21"/>
        <w:numPr>
          <w:ilvl w:val="0"/>
          <w:numId w:val="0"/>
        </w:numPr>
        <w:spacing w:after="0"/>
        <w:ind w:firstLine="567"/>
        <w:rPr>
          <w:iCs/>
          <w:szCs w:val="24"/>
        </w:rPr>
      </w:pPr>
      <w:r w:rsidRPr="001C0323">
        <w:rPr>
          <w:iCs/>
          <w:szCs w:val="24"/>
        </w:rPr>
        <w:t>2.5.Расчеты за выполненные Исполнителем работы осуществляются Государственным заказчиком путем безналичного перевода денежных средств в валюте Российской Федерации (рубль) на расчетный счет Исполнителя, указанный в разделе 13 настоящего контракта. При этом обязанность Государственного заказчика в части расчетов</w:t>
      </w:r>
      <w:r w:rsidRPr="00506B74">
        <w:rPr>
          <w:iCs/>
          <w:szCs w:val="24"/>
        </w:rPr>
        <w:t xml:space="preserve"> за результаты выполненных работ считается исполненной со дня списания денежных средств со счета Государственного заказчика, открытого в Управлении федерального казначейства по Волгоградской области.</w:t>
      </w:r>
    </w:p>
    <w:p w:rsidR="00D40D0A" w:rsidRPr="00506B74" w:rsidRDefault="00D40D0A" w:rsidP="00D40D0A">
      <w:pPr>
        <w:pStyle w:val="21"/>
        <w:numPr>
          <w:ilvl w:val="0"/>
          <w:numId w:val="0"/>
        </w:numPr>
        <w:spacing w:after="0"/>
        <w:ind w:firstLine="567"/>
        <w:rPr>
          <w:szCs w:val="24"/>
        </w:rPr>
      </w:pPr>
      <w:r w:rsidRPr="00506B74">
        <w:rPr>
          <w:iCs/>
          <w:szCs w:val="24"/>
        </w:rPr>
        <w:t>2.6.Основанием для расчетов являются подписанные Сторонами Акты сдачи-приемки выполненных работ и выставленные Исполнителем счет-фактуры и (или) счета.</w:t>
      </w:r>
    </w:p>
    <w:p w:rsidR="00D40D0A" w:rsidRPr="00506B74" w:rsidRDefault="00D40D0A" w:rsidP="00D40D0A">
      <w:pPr>
        <w:autoSpaceDE w:val="0"/>
        <w:autoSpaceDN w:val="0"/>
        <w:adjustRightInd w:val="0"/>
        <w:spacing w:after="0"/>
        <w:ind w:firstLine="567"/>
        <w:rPr>
          <w:rFonts w:eastAsia="Calibri"/>
          <w:lang w:eastAsia="en-US"/>
        </w:rPr>
      </w:pPr>
      <w:r w:rsidRPr="00506B74">
        <w:rPr>
          <w:bCs/>
        </w:rPr>
        <w:t>2.7.</w:t>
      </w:r>
      <w:r w:rsidRPr="00506B74">
        <w:rPr>
          <w:rFonts w:eastAsia="Calibri"/>
          <w:lang w:eastAsia="en-US"/>
        </w:rPr>
        <w:t xml:space="preserve"> В случае, если контракт заключается с физическим лицом, за исключением индивидуального предпринимателя или иного занимающегося частной практикой лица, в контракт включается обязательное условие об уменьшении суммы, подлежащей уплате физическому лицу, на размер налоговых платежей, связанных с оплатой контракта.</w:t>
      </w:r>
    </w:p>
    <w:p w:rsidR="00D40D0A" w:rsidRPr="00506B74" w:rsidRDefault="00D40D0A" w:rsidP="00D40D0A">
      <w:pPr>
        <w:pStyle w:val="21"/>
        <w:numPr>
          <w:ilvl w:val="0"/>
          <w:numId w:val="0"/>
        </w:numPr>
        <w:spacing w:after="0"/>
        <w:ind w:firstLine="567"/>
        <w:rPr>
          <w:iCs/>
          <w:szCs w:val="24"/>
        </w:rPr>
      </w:pPr>
    </w:p>
    <w:p w:rsidR="00D40D0A" w:rsidRDefault="00D40D0A" w:rsidP="00D40D0A">
      <w:pPr>
        <w:spacing w:after="0"/>
        <w:ind w:firstLine="567"/>
        <w:jc w:val="center"/>
        <w:rPr>
          <w:b/>
        </w:rPr>
      </w:pPr>
      <w:r w:rsidRPr="00506B74">
        <w:rPr>
          <w:b/>
        </w:rPr>
        <w:t>3.Обязанности и права Сторон.</w:t>
      </w:r>
    </w:p>
    <w:p w:rsidR="00D40D0A" w:rsidRPr="00506B74" w:rsidRDefault="00D40D0A" w:rsidP="00D40D0A">
      <w:pPr>
        <w:spacing w:after="0"/>
        <w:ind w:firstLine="567"/>
        <w:jc w:val="center"/>
        <w:rPr>
          <w:b/>
        </w:rPr>
      </w:pPr>
    </w:p>
    <w:p w:rsidR="001C0323" w:rsidRPr="00506B74" w:rsidRDefault="001C0323" w:rsidP="001C0323">
      <w:pPr>
        <w:pStyle w:val="21"/>
        <w:numPr>
          <w:ilvl w:val="0"/>
          <w:numId w:val="0"/>
        </w:numPr>
        <w:spacing w:after="0"/>
        <w:ind w:firstLine="567"/>
        <w:rPr>
          <w:szCs w:val="24"/>
        </w:rPr>
      </w:pPr>
      <w:r w:rsidRPr="00506B74">
        <w:rPr>
          <w:szCs w:val="24"/>
        </w:rPr>
        <w:t>3.1.Государственный заказчик обязуется:</w:t>
      </w:r>
    </w:p>
    <w:p w:rsidR="001C0323" w:rsidRPr="00506B74" w:rsidRDefault="001C0323" w:rsidP="001C0323">
      <w:pPr>
        <w:pStyle w:val="21"/>
        <w:numPr>
          <w:ilvl w:val="0"/>
          <w:numId w:val="0"/>
        </w:numPr>
        <w:spacing w:after="0"/>
        <w:ind w:firstLine="567"/>
        <w:rPr>
          <w:szCs w:val="24"/>
        </w:rPr>
      </w:pPr>
      <w:r w:rsidRPr="00506B74">
        <w:rPr>
          <w:szCs w:val="24"/>
        </w:rPr>
        <w:t xml:space="preserve">3.1.1.В течение </w:t>
      </w:r>
      <w:r w:rsidR="0065563B">
        <w:rPr>
          <w:szCs w:val="24"/>
        </w:rPr>
        <w:t>5</w:t>
      </w:r>
      <w:r w:rsidRPr="00506B74">
        <w:rPr>
          <w:szCs w:val="24"/>
        </w:rPr>
        <w:t xml:space="preserve"> (</w:t>
      </w:r>
      <w:r w:rsidR="0065563B">
        <w:rPr>
          <w:szCs w:val="24"/>
        </w:rPr>
        <w:t>пяти</w:t>
      </w:r>
      <w:r w:rsidRPr="00506B74">
        <w:rPr>
          <w:szCs w:val="24"/>
        </w:rPr>
        <w:t xml:space="preserve">) рабочих дней передать Исполнителю исходные данные (за период 2001-2017 г.), предусмотренные п. 1.1 </w:t>
      </w:r>
      <w:r>
        <w:rPr>
          <w:szCs w:val="24"/>
        </w:rPr>
        <w:t>Т</w:t>
      </w:r>
      <w:r w:rsidRPr="00506B74">
        <w:rPr>
          <w:szCs w:val="24"/>
        </w:rPr>
        <w:t xml:space="preserve">ехнического задания. </w:t>
      </w:r>
    </w:p>
    <w:p w:rsidR="001C0323" w:rsidRPr="00506B74" w:rsidRDefault="001C0323" w:rsidP="001C0323">
      <w:pPr>
        <w:pStyle w:val="21"/>
        <w:numPr>
          <w:ilvl w:val="0"/>
          <w:numId w:val="0"/>
        </w:numPr>
        <w:spacing w:after="0"/>
        <w:ind w:firstLine="567"/>
        <w:rPr>
          <w:szCs w:val="24"/>
        </w:rPr>
      </w:pPr>
      <w:r w:rsidRPr="00506B74">
        <w:rPr>
          <w:szCs w:val="24"/>
        </w:rPr>
        <w:t>3.1.2.Контролировать соблюдение Исполнителем сроков выполнения работ, установленных в пункте 4.1. настоящего контракта.</w:t>
      </w:r>
    </w:p>
    <w:p w:rsidR="001C0323" w:rsidRPr="00506B74" w:rsidRDefault="001C0323" w:rsidP="001C0323">
      <w:pPr>
        <w:pStyle w:val="21"/>
        <w:numPr>
          <w:ilvl w:val="0"/>
          <w:numId w:val="0"/>
        </w:numPr>
        <w:spacing w:after="0"/>
        <w:ind w:firstLine="567"/>
        <w:rPr>
          <w:szCs w:val="24"/>
        </w:rPr>
      </w:pPr>
      <w:r w:rsidRPr="00506B74">
        <w:rPr>
          <w:szCs w:val="24"/>
        </w:rPr>
        <w:t>3.1.3.</w:t>
      </w:r>
      <w:r w:rsidRPr="00506B74">
        <w:rPr>
          <w:iCs/>
          <w:szCs w:val="24"/>
        </w:rPr>
        <w:t xml:space="preserve">Производить приемку выполненных работ и обеспечивать их оплату в </w:t>
      </w:r>
      <w:r w:rsidRPr="00506B74">
        <w:rPr>
          <w:szCs w:val="24"/>
        </w:rPr>
        <w:t xml:space="preserve">порядке и на условиях, предусмотренных пунктами 2.4. – 2.6. настоящего контракта, в пределах лимитов бюджетных обязательств, доведенных до Государственного заказчика. </w:t>
      </w:r>
    </w:p>
    <w:p w:rsidR="001C0323" w:rsidRPr="00506B74" w:rsidRDefault="001C0323" w:rsidP="001C0323">
      <w:pPr>
        <w:pStyle w:val="21"/>
        <w:numPr>
          <w:ilvl w:val="0"/>
          <w:numId w:val="0"/>
        </w:numPr>
        <w:spacing w:after="0"/>
        <w:ind w:firstLine="567"/>
        <w:rPr>
          <w:szCs w:val="24"/>
        </w:rPr>
      </w:pPr>
      <w:r w:rsidRPr="00506B74">
        <w:rPr>
          <w:szCs w:val="24"/>
        </w:rPr>
        <w:t>3.1.4.Требовать от Исполнителя уплаты неустойки (пени, штрафа) в случаях, предусмотренных пунктами 7.6. – 7.8. настоящего контракта.</w:t>
      </w:r>
    </w:p>
    <w:p w:rsidR="001C0323" w:rsidRPr="00506B74" w:rsidRDefault="001C0323" w:rsidP="001C0323">
      <w:pPr>
        <w:autoSpaceDE w:val="0"/>
        <w:autoSpaceDN w:val="0"/>
        <w:adjustRightInd w:val="0"/>
        <w:spacing w:after="0"/>
        <w:ind w:firstLine="567"/>
      </w:pPr>
      <w:r w:rsidRPr="00506B74">
        <w:t>3.2.Государственный заказчик имеет право:</w:t>
      </w:r>
    </w:p>
    <w:p w:rsidR="001C0323" w:rsidRPr="00506B74" w:rsidRDefault="001C0323" w:rsidP="001C0323">
      <w:pPr>
        <w:pStyle w:val="21"/>
        <w:numPr>
          <w:ilvl w:val="0"/>
          <w:numId w:val="0"/>
        </w:numPr>
        <w:spacing w:after="0"/>
        <w:ind w:firstLine="567"/>
        <w:rPr>
          <w:iCs/>
          <w:szCs w:val="24"/>
        </w:rPr>
      </w:pPr>
      <w:r w:rsidRPr="00506B74">
        <w:rPr>
          <w:szCs w:val="24"/>
        </w:rPr>
        <w:t>3.2.1.Во всякое время проверять ход выполнения Исполнителем работ, предусмотренных настоящим контрактом,</w:t>
      </w:r>
      <w:r w:rsidRPr="00506B74">
        <w:rPr>
          <w:iCs/>
          <w:szCs w:val="24"/>
        </w:rPr>
        <w:t xml:space="preserve"> не вмешиваясь при этом в его оперативно-хозяйственную деятельность.</w:t>
      </w:r>
    </w:p>
    <w:p w:rsidR="001C0323" w:rsidRPr="00506B74" w:rsidRDefault="001C0323" w:rsidP="001C0323">
      <w:pPr>
        <w:pStyle w:val="affff6"/>
        <w:ind w:firstLine="567"/>
        <w:jc w:val="both"/>
      </w:pPr>
      <w:r w:rsidRPr="00506B74">
        <w:t>3.2.2.В случае обнаружения в выполненных Исполнителем работах недостатков и (или) несоответствия требованиям, установленным настоящим контрактом, отказаться от их приемки и оплаты.</w:t>
      </w:r>
    </w:p>
    <w:p w:rsidR="001C0323" w:rsidRPr="00506B74" w:rsidRDefault="001C0323" w:rsidP="001C0323">
      <w:pPr>
        <w:pStyle w:val="affff6"/>
        <w:ind w:firstLine="567"/>
        <w:jc w:val="both"/>
        <w:rPr>
          <w:iCs/>
        </w:rPr>
      </w:pPr>
      <w:r w:rsidRPr="00506B74">
        <w:t>3.2.3.В</w:t>
      </w:r>
      <w:r w:rsidRPr="00506B74">
        <w:rPr>
          <w:iCs/>
        </w:rPr>
        <w:t xml:space="preserve"> случае неисполнения </w:t>
      </w:r>
      <w:r w:rsidRPr="00506B74">
        <w:t xml:space="preserve">Исполнителем </w:t>
      </w:r>
      <w:r w:rsidRPr="00506B74">
        <w:rPr>
          <w:iCs/>
        </w:rPr>
        <w:t>требования Государственного заказчика об уплате неустоек (штрафов, пеней) за нарушения Исполнителем обязательств, предусмотренных настоящим контрактом, п</w:t>
      </w:r>
      <w:r w:rsidRPr="00506B74">
        <w:t xml:space="preserve">роизводить расчеты за выполненные работы </w:t>
      </w:r>
      <w:r w:rsidRPr="00506B74">
        <w:rPr>
          <w:iCs/>
        </w:rPr>
        <w:t>за вычетом неустойки (штрафа, пени).</w:t>
      </w:r>
    </w:p>
    <w:p w:rsidR="001C0323" w:rsidRPr="00506B74" w:rsidRDefault="001C0323" w:rsidP="001C0323">
      <w:pPr>
        <w:pStyle w:val="affff6"/>
        <w:ind w:firstLine="567"/>
        <w:jc w:val="both"/>
        <w:rPr>
          <w:bCs/>
          <w:iCs/>
        </w:rPr>
      </w:pPr>
      <w:r w:rsidRPr="00506B74">
        <w:rPr>
          <w:bCs/>
          <w:iCs/>
        </w:rPr>
        <w:t xml:space="preserve">3.2.4.Принимать работы, выполненные Исполнителем досрочно, </w:t>
      </w:r>
      <w:r w:rsidRPr="00506B74">
        <w:t>и производить их оплату.</w:t>
      </w:r>
    </w:p>
    <w:p w:rsidR="001C0323" w:rsidRPr="00506B74" w:rsidRDefault="001C0323" w:rsidP="001C0323">
      <w:pPr>
        <w:spacing w:after="0"/>
        <w:ind w:firstLine="567"/>
      </w:pPr>
      <w:r w:rsidRPr="00506B74">
        <w:t>3.3.Исполнитель обязуется:</w:t>
      </w:r>
    </w:p>
    <w:p w:rsidR="001C0323" w:rsidRPr="00506B74" w:rsidRDefault="001C0323" w:rsidP="001C0323">
      <w:pPr>
        <w:pStyle w:val="21"/>
        <w:numPr>
          <w:ilvl w:val="0"/>
          <w:numId w:val="0"/>
        </w:numPr>
        <w:spacing w:after="0"/>
        <w:ind w:firstLine="567"/>
        <w:rPr>
          <w:szCs w:val="24"/>
        </w:rPr>
      </w:pPr>
      <w:r w:rsidRPr="00506B74">
        <w:rPr>
          <w:szCs w:val="24"/>
        </w:rPr>
        <w:t>3.3.1.Осуществить сбор, анализ и обобщение исходных гидрологических и водохозяйственных данных (за период 2001-2017 г.) по водохранилищам Волжско-Камского каскада и основным водотокам Нижней Волги (Волга и Ахтуба), включая данные об объемах весеннего стока, расходах, уровнях и температуре воды, а также температуре воздуха.</w:t>
      </w:r>
    </w:p>
    <w:p w:rsidR="001C0323" w:rsidRPr="00506B74" w:rsidRDefault="001C0323" w:rsidP="001C0323">
      <w:pPr>
        <w:spacing w:after="0"/>
        <w:ind w:firstLine="567"/>
      </w:pPr>
      <w:r w:rsidRPr="00506B74">
        <w:t>3.3.</w:t>
      </w:r>
      <w:r>
        <w:t>2</w:t>
      </w:r>
      <w:r w:rsidRPr="00506B74">
        <w:t>.</w:t>
      </w:r>
      <w:r w:rsidRPr="0046456D">
        <w:t>Выполнять работы в соответствии требованиями</w:t>
      </w:r>
      <w:r>
        <w:t xml:space="preserve"> Технического задания</w:t>
      </w:r>
      <w:r w:rsidRPr="00CA71CA">
        <w:t xml:space="preserve"> и отступать от них только с согласия Государственного заказчика.</w:t>
      </w:r>
    </w:p>
    <w:p w:rsidR="001C0323" w:rsidRPr="00AC77F3" w:rsidRDefault="001C0323" w:rsidP="001C0323">
      <w:pPr>
        <w:spacing w:after="0"/>
        <w:ind w:firstLine="567"/>
      </w:pPr>
      <w:r w:rsidRPr="00AC77F3">
        <w:t>3.3.3.Передать Государственному заказчику результат работ, выполненных в рамках настоящего контракта в полном объеме, - отчетную документацию в составе и количестве, указанных, в пункте 3.2. Технического задания.</w:t>
      </w:r>
    </w:p>
    <w:p w:rsidR="001C0323" w:rsidRPr="00506B74" w:rsidRDefault="001C0323" w:rsidP="001C0323">
      <w:pPr>
        <w:spacing w:after="0"/>
        <w:ind w:firstLine="567"/>
        <w:rPr>
          <w:highlight w:val="cyan"/>
        </w:rPr>
      </w:pPr>
      <w:r w:rsidRPr="00506B74">
        <w:t>3.3.</w:t>
      </w:r>
      <w:r>
        <w:t>4</w:t>
      </w:r>
      <w:r w:rsidRPr="00506B74">
        <w:t>.В установленный Государственным заказчиком срок и за счет собственных средств исправлять недостатки, обнаруженным Государственным заказчиком, в ходе исполнения работ.</w:t>
      </w:r>
    </w:p>
    <w:p w:rsidR="001C0323" w:rsidRPr="00506B74" w:rsidRDefault="001C0323" w:rsidP="001C0323">
      <w:pPr>
        <w:pStyle w:val="af1"/>
        <w:spacing w:after="0"/>
        <w:ind w:firstLine="567"/>
        <w:rPr>
          <w:szCs w:val="24"/>
        </w:rPr>
      </w:pPr>
      <w:r w:rsidRPr="00AC77F3">
        <w:rPr>
          <w:szCs w:val="24"/>
        </w:rPr>
        <w:t>3.3.5.Координировать деятельность привлеченных соисполнителей и в соответствии со статьей 403 Гражданского кодекса Российской Федерации нести ответственность за последствия неисполнения или ненадлежащего исполнения ими обязательств.</w:t>
      </w:r>
    </w:p>
    <w:p w:rsidR="001C0323" w:rsidRPr="00506B74" w:rsidRDefault="001C0323" w:rsidP="001C0323">
      <w:pPr>
        <w:pStyle w:val="af1"/>
        <w:spacing w:after="0"/>
        <w:ind w:firstLine="567"/>
        <w:rPr>
          <w:szCs w:val="24"/>
        </w:rPr>
      </w:pPr>
      <w:r w:rsidRPr="00506B74">
        <w:rPr>
          <w:szCs w:val="24"/>
        </w:rPr>
        <w:t>3.3.</w:t>
      </w:r>
      <w:r>
        <w:rPr>
          <w:szCs w:val="24"/>
        </w:rPr>
        <w:t>6</w:t>
      </w:r>
      <w:r w:rsidRPr="00506B74">
        <w:rPr>
          <w:szCs w:val="24"/>
        </w:rPr>
        <w:t>.</w:t>
      </w:r>
      <w:r w:rsidRPr="00506B74">
        <w:rPr>
          <w:iCs/>
          <w:szCs w:val="24"/>
        </w:rPr>
        <w:t>Предоставлять достоверную информацию о ходе исполнения своих обязательств, в том числе о сложностях, возникающих при исполнении настоящего контракта, в течение 3 (трех) рабочих дней со дня получения письменного запроса Государственного заказчика.</w:t>
      </w:r>
    </w:p>
    <w:p w:rsidR="001C0323" w:rsidRPr="00506B74" w:rsidRDefault="001C0323" w:rsidP="001C0323">
      <w:pPr>
        <w:pStyle w:val="21"/>
        <w:numPr>
          <w:ilvl w:val="0"/>
          <w:numId w:val="0"/>
        </w:numPr>
        <w:spacing w:after="0"/>
        <w:ind w:firstLine="567"/>
        <w:rPr>
          <w:szCs w:val="24"/>
        </w:rPr>
      </w:pPr>
      <w:r w:rsidRPr="00506B74">
        <w:rPr>
          <w:szCs w:val="24"/>
        </w:rPr>
        <w:t>3.4.Исполнитель имеет право:</w:t>
      </w:r>
    </w:p>
    <w:p w:rsidR="001C0323" w:rsidRPr="00506B74" w:rsidRDefault="001C0323" w:rsidP="001C0323">
      <w:pPr>
        <w:pStyle w:val="21"/>
        <w:numPr>
          <w:ilvl w:val="0"/>
          <w:numId w:val="0"/>
        </w:numPr>
        <w:spacing w:after="0"/>
        <w:ind w:firstLine="567"/>
        <w:rPr>
          <w:szCs w:val="24"/>
        </w:rPr>
      </w:pPr>
      <w:r w:rsidRPr="00506B74">
        <w:rPr>
          <w:szCs w:val="24"/>
        </w:rPr>
        <w:t>3.4.</w:t>
      </w:r>
      <w:r>
        <w:rPr>
          <w:szCs w:val="24"/>
        </w:rPr>
        <w:t>1</w:t>
      </w:r>
      <w:r w:rsidRPr="00506B74">
        <w:rPr>
          <w:szCs w:val="24"/>
        </w:rPr>
        <w:t>.Выполнять работы досрочно и предъявлять их для оплаты Государственному заказчику.</w:t>
      </w:r>
    </w:p>
    <w:p w:rsidR="001C0323" w:rsidRPr="00506B74" w:rsidRDefault="001C0323" w:rsidP="001C0323">
      <w:pPr>
        <w:pStyle w:val="21"/>
        <w:numPr>
          <w:ilvl w:val="0"/>
          <w:numId w:val="0"/>
        </w:numPr>
        <w:spacing w:after="0"/>
        <w:ind w:firstLine="567"/>
        <w:rPr>
          <w:szCs w:val="24"/>
        </w:rPr>
      </w:pPr>
      <w:r>
        <w:rPr>
          <w:szCs w:val="24"/>
        </w:rPr>
        <w:t>3.4.2</w:t>
      </w:r>
      <w:r w:rsidRPr="00506B74">
        <w:rPr>
          <w:szCs w:val="24"/>
        </w:rPr>
        <w:t>.Требовать от Государственного заказчика уплаты пени неустойки (пени, штрафа) в случаях, предусмотренных пунктами 7.2. – 7.5. настоящего контракта.</w:t>
      </w:r>
    </w:p>
    <w:p w:rsidR="001C0323" w:rsidRPr="00506B74" w:rsidRDefault="001C0323" w:rsidP="001C0323">
      <w:pPr>
        <w:pStyle w:val="af1"/>
        <w:spacing w:after="0"/>
        <w:ind w:firstLine="567"/>
        <w:rPr>
          <w:szCs w:val="24"/>
        </w:rPr>
      </w:pPr>
      <w:r w:rsidRPr="00AC77F3">
        <w:rPr>
          <w:szCs w:val="24"/>
        </w:rPr>
        <w:t>3.4.3.Привлекать для выполнения комплекса или вида работ другие организации - соисполнителей, соответствующих требованиям действующего законодательства Российской Федерации, заключая с ними договоры.</w:t>
      </w:r>
    </w:p>
    <w:p w:rsidR="00D40D0A" w:rsidRDefault="00D40D0A" w:rsidP="00D40D0A">
      <w:pPr>
        <w:spacing w:after="0"/>
        <w:ind w:firstLine="567"/>
        <w:jc w:val="center"/>
        <w:textAlignment w:val="baseline"/>
        <w:rPr>
          <w:b/>
          <w:bCs/>
        </w:rPr>
      </w:pPr>
    </w:p>
    <w:p w:rsidR="00D40D0A" w:rsidRDefault="00D40D0A" w:rsidP="00D40D0A">
      <w:pPr>
        <w:spacing w:after="0"/>
        <w:ind w:firstLine="567"/>
        <w:jc w:val="center"/>
        <w:textAlignment w:val="baseline"/>
        <w:rPr>
          <w:b/>
          <w:bCs/>
        </w:rPr>
      </w:pPr>
      <w:r w:rsidRPr="00506B74">
        <w:rPr>
          <w:b/>
          <w:bCs/>
        </w:rPr>
        <w:t>4.Сроки выполнения работ по контракту.</w:t>
      </w:r>
    </w:p>
    <w:p w:rsidR="00D40D0A" w:rsidRPr="00506B74" w:rsidRDefault="00D40D0A" w:rsidP="00D40D0A">
      <w:pPr>
        <w:spacing w:after="0"/>
        <w:ind w:firstLine="567"/>
        <w:jc w:val="center"/>
        <w:textAlignment w:val="baseline"/>
        <w:rPr>
          <w:b/>
          <w:bCs/>
        </w:rPr>
      </w:pPr>
    </w:p>
    <w:p w:rsidR="00D40D0A" w:rsidRPr="00506B74" w:rsidRDefault="00D40D0A" w:rsidP="00D40D0A">
      <w:pPr>
        <w:autoSpaceDE w:val="0"/>
        <w:autoSpaceDN w:val="0"/>
        <w:adjustRightInd w:val="0"/>
        <w:spacing w:after="0"/>
        <w:ind w:firstLine="567"/>
        <w:rPr>
          <w:bCs/>
        </w:rPr>
      </w:pPr>
      <w:r w:rsidRPr="00506B74">
        <w:t xml:space="preserve">4.1.Работы, предусмотренные настоящим контрактом, выполняются </w:t>
      </w:r>
      <w:r w:rsidRPr="00506B74">
        <w:rPr>
          <w:bCs/>
        </w:rPr>
        <w:t>с даты заключения государственного контракта по 31 июля 2018 г., в том числе:</w:t>
      </w:r>
    </w:p>
    <w:p w:rsidR="00D40D0A" w:rsidRPr="00506B74" w:rsidRDefault="00D40D0A" w:rsidP="00D40D0A">
      <w:pPr>
        <w:autoSpaceDE w:val="0"/>
        <w:autoSpaceDN w:val="0"/>
        <w:adjustRightInd w:val="0"/>
        <w:spacing w:after="0"/>
        <w:ind w:firstLine="567"/>
      </w:pPr>
      <w:r w:rsidRPr="00506B74">
        <w:rPr>
          <w:bCs/>
        </w:rPr>
        <w:t xml:space="preserve">- этап </w:t>
      </w:r>
      <w:r w:rsidRPr="00506B74">
        <w:t xml:space="preserve">1 (работы, предусмотренные пунктами 1.1. – 1.4. </w:t>
      </w:r>
      <w:r>
        <w:t>Т</w:t>
      </w:r>
      <w:r w:rsidRPr="00506B74">
        <w:t>ехнического задания) - до 31 марта 2018 г., включая предоставление Государственному заказчику отчета по этапу 1;</w:t>
      </w:r>
    </w:p>
    <w:p w:rsidR="00D40D0A" w:rsidRPr="00506B74" w:rsidRDefault="00D40D0A" w:rsidP="00D40D0A">
      <w:pPr>
        <w:autoSpaceDE w:val="0"/>
        <w:autoSpaceDN w:val="0"/>
        <w:adjustRightInd w:val="0"/>
        <w:spacing w:after="0"/>
        <w:ind w:firstLine="567"/>
      </w:pPr>
      <w:r w:rsidRPr="00506B74">
        <w:rPr>
          <w:bCs/>
        </w:rPr>
        <w:t>- этап 2</w:t>
      </w:r>
      <w:r w:rsidRPr="00506B74">
        <w:t xml:space="preserve"> (работы, предусмотренные пунктами 1.5. – 1.8. технического задания) – до 31 марта 2018 г., включая предоставление Государственному заказчику отчета по этапу 2;</w:t>
      </w:r>
    </w:p>
    <w:p w:rsidR="00D40D0A" w:rsidRPr="00506B74" w:rsidRDefault="00D40D0A" w:rsidP="00D40D0A">
      <w:pPr>
        <w:autoSpaceDE w:val="0"/>
        <w:autoSpaceDN w:val="0"/>
        <w:adjustRightInd w:val="0"/>
        <w:spacing w:after="0"/>
        <w:ind w:firstLine="567"/>
      </w:pPr>
      <w:r w:rsidRPr="00506B74">
        <w:rPr>
          <w:bCs/>
        </w:rPr>
        <w:t>- этап 3</w:t>
      </w:r>
      <w:r w:rsidRPr="00506B74">
        <w:t xml:space="preserve"> (работы, предусмотренные пунктами 1.9. – 1.14. </w:t>
      </w:r>
      <w:r>
        <w:t>Т</w:t>
      </w:r>
      <w:r w:rsidRPr="00506B74">
        <w:t xml:space="preserve">ехнического задания) – </w:t>
      </w:r>
      <w:r w:rsidR="005B538C">
        <w:t>с 01 марта по 31 июля 2018 г.,</w:t>
      </w:r>
      <w:r w:rsidRPr="00506B74">
        <w:t xml:space="preserve">сводный отчет по этапу 3 – до 31 июля 2018 г. </w:t>
      </w:r>
    </w:p>
    <w:p w:rsidR="00D40D0A" w:rsidRPr="00506B74" w:rsidRDefault="00D40D0A" w:rsidP="00D40D0A">
      <w:pPr>
        <w:spacing w:after="0"/>
        <w:ind w:firstLine="567"/>
        <w:textAlignment w:val="baseline"/>
      </w:pPr>
      <w:r w:rsidRPr="00506B74">
        <w:t xml:space="preserve">4.2.Последствия просрочки исполнения обязательств по настоящему контракту наступают при нарушении Исполнителем промежуточных и окончательных сроков выполнения работ.  </w:t>
      </w:r>
    </w:p>
    <w:p w:rsidR="00D40D0A" w:rsidRPr="00506B74" w:rsidRDefault="00D40D0A" w:rsidP="00D40D0A">
      <w:pPr>
        <w:spacing w:after="0"/>
        <w:ind w:firstLine="567"/>
        <w:textAlignment w:val="baseline"/>
        <w:rPr>
          <w:bCs/>
          <w:iCs/>
        </w:rPr>
      </w:pPr>
      <w:r w:rsidRPr="00506B74">
        <w:tab/>
        <w:t>4.3.</w:t>
      </w:r>
      <w:r w:rsidRPr="00506B74">
        <w:rPr>
          <w:bCs/>
        </w:rPr>
        <w:t xml:space="preserve">Изменение сроков выполнения работ возможно по основаниям, </w:t>
      </w:r>
      <w:r w:rsidRPr="00506B74">
        <w:rPr>
          <w:bCs/>
          <w:iCs/>
        </w:rPr>
        <w:t>установленным настоящим контрактом и (или) предусмотренных законодательством Российской Федерации.</w:t>
      </w:r>
    </w:p>
    <w:p w:rsidR="00D40D0A" w:rsidRDefault="00D40D0A" w:rsidP="00D40D0A">
      <w:pPr>
        <w:spacing w:after="0"/>
        <w:ind w:firstLine="567"/>
        <w:jc w:val="center"/>
        <w:rPr>
          <w:b/>
        </w:rPr>
      </w:pPr>
    </w:p>
    <w:p w:rsidR="00D40D0A" w:rsidRDefault="00D40D0A" w:rsidP="00D40D0A">
      <w:pPr>
        <w:spacing w:after="0"/>
        <w:ind w:firstLine="567"/>
        <w:jc w:val="center"/>
        <w:rPr>
          <w:b/>
        </w:rPr>
      </w:pPr>
      <w:r w:rsidRPr="00506B74">
        <w:rPr>
          <w:b/>
        </w:rPr>
        <w:t>5. Порядок сдачи-приемки выполненных работ и их результата.</w:t>
      </w:r>
    </w:p>
    <w:p w:rsidR="00D40D0A" w:rsidRPr="00506B74" w:rsidRDefault="00D40D0A" w:rsidP="00D40D0A">
      <w:pPr>
        <w:spacing w:after="0"/>
        <w:ind w:firstLine="567"/>
        <w:jc w:val="center"/>
        <w:rPr>
          <w:b/>
        </w:rPr>
      </w:pPr>
    </w:p>
    <w:p w:rsidR="00D40D0A" w:rsidRPr="00506B74" w:rsidRDefault="00D40D0A" w:rsidP="00D40D0A">
      <w:pPr>
        <w:spacing w:after="0"/>
        <w:ind w:firstLine="567"/>
      </w:pPr>
      <w:r w:rsidRPr="00506B74">
        <w:t xml:space="preserve">5.1. Порядок выполнения работ по настоящему контракту определяется </w:t>
      </w:r>
      <w:r w:rsidR="001C0323">
        <w:t>Т</w:t>
      </w:r>
      <w:r w:rsidRPr="00506B74">
        <w:t>ехническим заданием (приложение).</w:t>
      </w:r>
    </w:p>
    <w:p w:rsidR="00D40D0A" w:rsidRPr="00506B74" w:rsidRDefault="00D40D0A" w:rsidP="00D40D0A">
      <w:pPr>
        <w:spacing w:after="0"/>
        <w:ind w:firstLine="567"/>
      </w:pPr>
      <w:r w:rsidRPr="00506B74">
        <w:t>5.2. По окончании работ (этап</w:t>
      </w:r>
      <w:r>
        <w:t>ов</w:t>
      </w:r>
      <w:r w:rsidRPr="00506B74">
        <w:t xml:space="preserve"> работ) Исполнитель представляет Государственному заказчику Акт-приемки выполненных работ, прилагая к нему отчетную документацию о выполнении работ.</w:t>
      </w:r>
    </w:p>
    <w:p w:rsidR="00D40D0A" w:rsidRPr="00506B74" w:rsidRDefault="00D40D0A" w:rsidP="00D40D0A">
      <w:pPr>
        <w:autoSpaceDE w:val="0"/>
        <w:autoSpaceDN w:val="0"/>
        <w:adjustRightInd w:val="0"/>
        <w:spacing w:after="0"/>
        <w:ind w:firstLine="567"/>
      </w:pPr>
      <w:r w:rsidRPr="00506B74">
        <w:t xml:space="preserve">5.3.Приемка выполненных работ осуществляется Государственным заказчиком в течение 3 (трех) рабочих дней с момента получения документов, указанных в пункте 5.2. настоящего раздела. В указанный срок Государственный заказчик подписывает Акт сдачи-приемки выполненных работ или в письменной форме направляет мотивированный отказ от его подписания. Причиной отказа может быть некомплектность представленных документов или их несоответствие техническому заданию. заказчик вправе не отказывать в приемке результата выполненных работ, в случае выявления несоответствия этого результата условиям контракта, если выявленное несоответствие не препятствует приемке этого результата и устранено Исполнителем. </w:t>
      </w:r>
    </w:p>
    <w:p w:rsidR="00D40D0A" w:rsidRPr="00506B74" w:rsidRDefault="00D40D0A" w:rsidP="00D40D0A">
      <w:pPr>
        <w:autoSpaceDE w:val="0"/>
        <w:autoSpaceDN w:val="0"/>
        <w:adjustRightInd w:val="0"/>
        <w:spacing w:after="0"/>
        <w:ind w:firstLine="567"/>
      </w:pPr>
      <w:r w:rsidRPr="00506B74">
        <w:t>5.</w:t>
      </w:r>
      <w:r w:rsidR="001C0323">
        <w:t>4</w:t>
      </w:r>
      <w:r w:rsidRPr="00506B74">
        <w:t xml:space="preserve">.В случае мотивированного отказа Государственного заказчика Сторонами составляется двухсторонний акт с перечнем недостатков и сроками их устранения Исполнителем, и отчетная документация возвращается на доработку. Мотивированный отказ в приемке работ не освобождает Исполнителя от уплаты пени, предусмотренной пунктом </w:t>
      </w:r>
      <w:r>
        <w:t>7.6-</w:t>
      </w:r>
      <w:r w:rsidRPr="00506B74">
        <w:t>7.</w:t>
      </w:r>
      <w:r>
        <w:t>7</w:t>
      </w:r>
      <w:r w:rsidRPr="00506B74">
        <w:t>. настоящего контракта, возмещения Государственному заказчику причиненных убытков, а также от устранения выявленных недостатков.</w:t>
      </w:r>
    </w:p>
    <w:p w:rsidR="00D40D0A" w:rsidRDefault="00D40D0A" w:rsidP="00D40D0A">
      <w:pPr>
        <w:pStyle w:val="21"/>
        <w:numPr>
          <w:ilvl w:val="0"/>
          <w:numId w:val="0"/>
        </w:numPr>
        <w:spacing w:after="0"/>
        <w:ind w:firstLine="567"/>
        <w:jc w:val="center"/>
        <w:rPr>
          <w:b/>
          <w:bCs/>
          <w:szCs w:val="24"/>
        </w:rPr>
      </w:pPr>
      <w:r w:rsidRPr="00506B74">
        <w:rPr>
          <w:b/>
          <w:bCs/>
          <w:szCs w:val="24"/>
        </w:rPr>
        <w:t>6. Обеспечение исполнения контракта.</w:t>
      </w:r>
    </w:p>
    <w:p w:rsidR="004E6DC7" w:rsidRPr="00506B74" w:rsidRDefault="004E6DC7" w:rsidP="00D40D0A">
      <w:pPr>
        <w:pStyle w:val="21"/>
        <w:numPr>
          <w:ilvl w:val="0"/>
          <w:numId w:val="0"/>
        </w:numPr>
        <w:spacing w:after="0"/>
        <w:ind w:firstLine="567"/>
        <w:jc w:val="center"/>
        <w:rPr>
          <w:b/>
          <w:bCs/>
          <w:szCs w:val="24"/>
        </w:rPr>
      </w:pPr>
    </w:p>
    <w:p w:rsidR="00D40D0A" w:rsidRPr="00506B74" w:rsidRDefault="00D40D0A" w:rsidP="00D40D0A">
      <w:pPr>
        <w:ind w:firstLine="567"/>
        <w:rPr>
          <w:i/>
        </w:rPr>
      </w:pPr>
      <w:r w:rsidRPr="00506B74">
        <w:t xml:space="preserve">6.1.Исполнитель предоставляет обеспечение исполнения контракта в размере </w:t>
      </w:r>
      <w:r w:rsidRPr="00506B74">
        <w:rPr>
          <w:b/>
        </w:rPr>
        <w:t>5 %</w:t>
      </w:r>
      <w:r w:rsidRPr="00506B74">
        <w:t xml:space="preserve"> от начальной (максимальной) цены контракта, что составляет </w:t>
      </w:r>
      <w:r w:rsidRPr="00506B74">
        <w:rPr>
          <w:b/>
        </w:rPr>
        <w:t>217</w:t>
      </w:r>
      <w:r>
        <w:rPr>
          <w:b/>
        </w:rPr>
        <w:t xml:space="preserve"> </w:t>
      </w:r>
      <w:r w:rsidRPr="00506B74">
        <w:rPr>
          <w:b/>
        </w:rPr>
        <w:t>650,01 рублей</w:t>
      </w:r>
      <w:r w:rsidRPr="00506B74">
        <w:t xml:space="preserve"> в форме ________________________________ </w:t>
      </w:r>
      <w:r w:rsidRPr="00506B74">
        <w:rPr>
          <w:i/>
        </w:rPr>
        <w:t xml:space="preserve">(безотзывная банковская гарантия, выданная банком, или внесение денежных средств на указанный Государственным заказчиком счет, на котором в соответствии с законодательством РФ учитываются операции со средствами, поступающими Государственному заказчику). </w:t>
      </w:r>
    </w:p>
    <w:p w:rsidR="00D40D0A" w:rsidRPr="00506B74" w:rsidRDefault="00D40D0A" w:rsidP="00D40D0A">
      <w:pPr>
        <w:spacing w:after="0"/>
        <w:ind w:firstLine="567"/>
      </w:pPr>
      <w:r w:rsidRPr="00506B74">
        <w:rPr>
          <w:bCs/>
          <w:color w:val="000000"/>
        </w:rPr>
        <w:t xml:space="preserve">В банковскую гарантию включается условие о праве Государственного заказчика на бесспорное списание денежных средств со счета гаранта, если гарантом в срок не более чем пять рабочих дней не исполнено требование Государственного заказчика об уплате денежной суммы по банковской гарантии, направленное до окончания срока действия банковской гарантии. </w:t>
      </w:r>
      <w:r w:rsidRPr="00506B74">
        <w:t xml:space="preserve">Способ обеспечения исполнения контракта определяется Исполнителем самостоятельно. </w:t>
      </w:r>
    </w:p>
    <w:p w:rsidR="00D40D0A" w:rsidRPr="00506B74" w:rsidRDefault="00D40D0A" w:rsidP="00D40D0A">
      <w:pPr>
        <w:spacing w:after="0"/>
        <w:ind w:firstLine="567"/>
        <w:rPr>
          <w:bCs/>
        </w:rPr>
      </w:pPr>
      <w:r w:rsidRPr="00506B74">
        <w:rPr>
          <w:bCs/>
          <w:color w:val="000000"/>
        </w:rPr>
        <w:t xml:space="preserve">6.2. </w:t>
      </w:r>
      <w:r w:rsidRPr="00506B74">
        <w:rPr>
          <w:bCs/>
        </w:rPr>
        <w:t xml:space="preserve">В случае, если предложенная </w:t>
      </w:r>
      <w:r w:rsidRPr="00506B74">
        <w:t>Исполнителем</w:t>
      </w:r>
      <w:r w:rsidRPr="00506B74">
        <w:rPr>
          <w:bCs/>
        </w:rPr>
        <w:t xml:space="preserve"> цена снижена на двадцать пять и более процентов по отношению к начальной (максимальной) цене контракта, к Исполнителю, с которым заключается контракт, применяются антидемпинговые меры, предусмотренные статьей 37 Федерального закона. </w:t>
      </w:r>
      <w:r w:rsidRPr="00506B74">
        <w:rPr>
          <w:rFonts w:eastAsia="Courier New"/>
          <w:bCs/>
        </w:rPr>
        <w:t xml:space="preserve">Исполнитель предоставляет обеспечение исполнения контракта </w:t>
      </w:r>
      <w:r w:rsidRPr="00506B74">
        <w:t>в размере, превышающем в полтора раза размер обеспечения исполнения контракта, указанного в п.6.1 настоящего контракта</w:t>
      </w:r>
      <w:r w:rsidRPr="00506B74">
        <w:rPr>
          <w:rFonts w:eastAsia="Courier New"/>
          <w:b/>
        </w:rPr>
        <w:t>,</w:t>
      </w:r>
      <w:r w:rsidRPr="00506B74">
        <w:rPr>
          <w:rFonts w:eastAsia="Courier New"/>
        </w:rPr>
        <w:t xml:space="preserve"> что составляет </w:t>
      </w:r>
      <w:r w:rsidRPr="00506B74">
        <w:rPr>
          <w:rFonts w:eastAsia="Courier New"/>
          <w:b/>
        </w:rPr>
        <w:t>326475,02 рублей</w:t>
      </w:r>
      <w:r w:rsidRPr="00506B74">
        <w:rPr>
          <w:rFonts w:eastAsia="Courier New"/>
        </w:rPr>
        <w:t xml:space="preserve">, если в соответствии с вышеуказанной статьей </w:t>
      </w:r>
      <w:r w:rsidRPr="00506B74">
        <w:rPr>
          <w:rFonts w:eastAsia="Courier New"/>
          <w:bCs/>
        </w:rPr>
        <w:t>не предоставил информацию, подтверждающую свою добросовестность.</w:t>
      </w:r>
    </w:p>
    <w:p w:rsidR="00D40D0A" w:rsidRPr="00506B74" w:rsidRDefault="00D40D0A" w:rsidP="00D40D0A">
      <w:pPr>
        <w:widowControl w:val="0"/>
        <w:autoSpaceDE w:val="0"/>
        <w:autoSpaceDN w:val="0"/>
        <w:adjustRightInd w:val="0"/>
        <w:spacing w:after="0"/>
        <w:ind w:firstLine="567"/>
      </w:pPr>
      <w:r w:rsidRPr="00506B74">
        <w:t>6.3. В случае, если по каким-либо причинам обеспечение исполнения контракта стало недействительным или стало ненадлежащим, Исполнитель обязуется в течение 10 (десяти) банковских дней предоставить Государственному заказчику иное надлежащее обеспечение исполнения контракта.</w:t>
      </w:r>
    </w:p>
    <w:p w:rsidR="00D40D0A" w:rsidRPr="00506B74" w:rsidRDefault="00D40D0A" w:rsidP="00D40D0A">
      <w:pPr>
        <w:widowControl w:val="0"/>
        <w:autoSpaceDE w:val="0"/>
        <w:autoSpaceDN w:val="0"/>
        <w:adjustRightInd w:val="0"/>
        <w:spacing w:after="0"/>
        <w:ind w:firstLine="567"/>
      </w:pPr>
      <w:r w:rsidRPr="00506B74">
        <w:t xml:space="preserve">6.4. Срок действия банковской гарантии должен превышать срок действия контракта не менее чем на один месяц. </w:t>
      </w:r>
    </w:p>
    <w:p w:rsidR="00D40D0A" w:rsidRPr="00506B74" w:rsidRDefault="00D40D0A" w:rsidP="00D40D0A">
      <w:pPr>
        <w:widowControl w:val="0"/>
        <w:autoSpaceDE w:val="0"/>
        <w:autoSpaceDN w:val="0"/>
        <w:adjustRightInd w:val="0"/>
        <w:spacing w:after="0"/>
        <w:ind w:firstLine="567"/>
      </w:pPr>
      <w:r w:rsidRPr="00506B74">
        <w:t>6.5. В ходе исполнения контракта Исполнитель вправе предоставить Государственному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D40D0A" w:rsidRPr="00506B74" w:rsidRDefault="00D40D0A" w:rsidP="00D40D0A">
      <w:pPr>
        <w:widowControl w:val="0"/>
        <w:autoSpaceDE w:val="0"/>
        <w:autoSpaceDN w:val="0"/>
        <w:adjustRightInd w:val="0"/>
        <w:spacing w:after="0"/>
        <w:ind w:firstLine="567"/>
      </w:pPr>
      <w:r w:rsidRPr="00506B74">
        <w:t>6.6. Денежные средства возвращаются Исполнителю при условии надлежащего исполнения им всех своих обязательств по настоящему контракту в течение 15 (пятнадцати) рабочих дней после подписания Сторонами окончательного документа по приемке выполненных работ. Денежные средства возвращаются на счет, реквизиты которого указаны в настоящем контракте.</w:t>
      </w:r>
    </w:p>
    <w:p w:rsidR="00D40D0A" w:rsidRDefault="00D40D0A" w:rsidP="00D40D0A">
      <w:pPr>
        <w:widowControl w:val="0"/>
        <w:autoSpaceDE w:val="0"/>
        <w:autoSpaceDN w:val="0"/>
        <w:adjustRightInd w:val="0"/>
        <w:spacing w:after="0"/>
        <w:ind w:firstLine="567"/>
      </w:pPr>
      <w:r w:rsidRPr="00506B74">
        <w:t>6.7. В случае, если Исполнителем в ходе исполнения контракта были нарушены обязательства, предусмотренные настоящим контрактом, Государственный заказчик возвращает обеспечение в установленный п. 6.6. настоящего контракта срок за вычетом суммы штрафных санкций, предусмотренных настоящим контрактом.</w:t>
      </w:r>
    </w:p>
    <w:p w:rsidR="00D40D0A" w:rsidRPr="00506B74" w:rsidRDefault="00D40D0A" w:rsidP="00D40D0A">
      <w:pPr>
        <w:widowControl w:val="0"/>
        <w:autoSpaceDE w:val="0"/>
        <w:autoSpaceDN w:val="0"/>
        <w:adjustRightInd w:val="0"/>
        <w:spacing w:after="0"/>
        <w:ind w:firstLine="567"/>
      </w:pPr>
    </w:p>
    <w:p w:rsidR="00D40D0A" w:rsidRDefault="00D40D0A" w:rsidP="00D40D0A">
      <w:pPr>
        <w:spacing w:after="0"/>
        <w:ind w:firstLine="567"/>
        <w:jc w:val="center"/>
        <w:rPr>
          <w:b/>
        </w:rPr>
      </w:pPr>
      <w:r w:rsidRPr="00506B74">
        <w:rPr>
          <w:b/>
        </w:rPr>
        <w:t>7.Ответственность Сторон.</w:t>
      </w:r>
    </w:p>
    <w:p w:rsidR="004E6DC7" w:rsidRDefault="004E6DC7" w:rsidP="00D40D0A">
      <w:pPr>
        <w:spacing w:after="0"/>
        <w:ind w:firstLine="567"/>
        <w:jc w:val="center"/>
        <w:rPr>
          <w:b/>
        </w:rPr>
      </w:pPr>
    </w:p>
    <w:p w:rsidR="00D40D0A" w:rsidRPr="00506B74" w:rsidRDefault="00D40D0A" w:rsidP="00D40D0A">
      <w:pPr>
        <w:autoSpaceDE w:val="0"/>
        <w:autoSpaceDN w:val="0"/>
        <w:adjustRightInd w:val="0"/>
        <w:spacing w:after="0"/>
        <w:ind w:firstLine="567"/>
        <w:rPr>
          <w:rFonts w:eastAsia="Calibri"/>
          <w:lang w:eastAsia="en-US"/>
        </w:rPr>
      </w:pPr>
      <w:r w:rsidRPr="00506B74">
        <w:rPr>
          <w:rFonts w:eastAsia="Calibri"/>
          <w:lang w:eastAsia="en-US"/>
        </w:rPr>
        <w:t>7.1. За неисполнение или ненадлежащие исполнение обязательств по настоящему контракту Стороны несут предусмотренную действующим законодательством Российской Федерации ответственность по уплате неустоек (штрафов, пеней).</w:t>
      </w:r>
    </w:p>
    <w:p w:rsidR="00D40D0A" w:rsidRPr="00991090" w:rsidRDefault="00D40D0A" w:rsidP="00D40D0A">
      <w:pPr>
        <w:autoSpaceDE w:val="0"/>
        <w:autoSpaceDN w:val="0"/>
        <w:adjustRightInd w:val="0"/>
        <w:spacing w:after="0"/>
        <w:ind w:firstLine="567"/>
        <w:rPr>
          <w:rFonts w:eastAsia="Calibri"/>
          <w:lang w:eastAsia="en-US"/>
        </w:rPr>
      </w:pPr>
      <w:r w:rsidRPr="00506B74">
        <w:t xml:space="preserve">Сторона освобождается от уплаты неустойки (штрафов, пеней), если докажет, что неисполнение или ненадлежащее исполнение обязательства, предусмотренного </w:t>
      </w:r>
      <w:r>
        <w:t>к</w:t>
      </w:r>
      <w:r w:rsidRPr="00506B74">
        <w:t xml:space="preserve">онтрактом, </w:t>
      </w:r>
      <w:r w:rsidRPr="00991090">
        <w:t>произошло вследствие непреодолимой силы или по вине другой Стороны.</w:t>
      </w:r>
    </w:p>
    <w:p w:rsidR="00D40D0A" w:rsidRDefault="00D40D0A" w:rsidP="00D40D0A">
      <w:pPr>
        <w:autoSpaceDE w:val="0"/>
        <w:autoSpaceDN w:val="0"/>
        <w:adjustRightInd w:val="0"/>
        <w:spacing w:after="0"/>
        <w:ind w:firstLine="540"/>
        <w:rPr>
          <w:rFonts w:eastAsia="Calibri"/>
        </w:rPr>
      </w:pPr>
      <w:r w:rsidRPr="00991090">
        <w:rPr>
          <w:rFonts w:eastAsia="Calibri"/>
        </w:rPr>
        <w:t xml:space="preserve">Общая сумма начисленной неустойки (штрафов, пени) за неисполнение или ненадлежащее исполнение </w:t>
      </w:r>
      <w:r>
        <w:rPr>
          <w:rFonts w:eastAsia="Calibri"/>
        </w:rPr>
        <w:t>И</w:t>
      </w:r>
      <w:r w:rsidRPr="00991090">
        <w:rPr>
          <w:rFonts w:eastAsia="Calibri"/>
        </w:rPr>
        <w:t>сполнителем обязательств, предусмотренных контрактом, не может превышать цену контракта.</w:t>
      </w:r>
    </w:p>
    <w:p w:rsidR="00D40D0A" w:rsidRPr="00991090" w:rsidRDefault="00D40D0A" w:rsidP="00D40D0A">
      <w:pPr>
        <w:autoSpaceDE w:val="0"/>
        <w:autoSpaceDN w:val="0"/>
        <w:adjustRightInd w:val="0"/>
        <w:spacing w:after="0"/>
        <w:ind w:firstLine="540"/>
        <w:rPr>
          <w:rFonts w:eastAsia="Calibri"/>
        </w:rPr>
      </w:pPr>
      <w:r w:rsidRPr="00991090">
        <w:rPr>
          <w:rFonts w:eastAsia="Calibri"/>
        </w:rPr>
        <w:t xml:space="preserve"> Общая сумма начисленной неустойки (штрафов, пени) за ненадлежащее исполнение </w:t>
      </w:r>
      <w:r>
        <w:rPr>
          <w:rFonts w:eastAsia="Calibri"/>
        </w:rPr>
        <w:t xml:space="preserve">Государственным </w:t>
      </w:r>
      <w:r w:rsidRPr="00991090">
        <w:rPr>
          <w:rFonts w:eastAsia="Calibri"/>
        </w:rPr>
        <w:t>заказчиком обязательств, предусмотренных контрактом, не может превышать цену контракта.</w:t>
      </w:r>
    </w:p>
    <w:p w:rsidR="00D40D0A" w:rsidRPr="00991090" w:rsidRDefault="00D40D0A" w:rsidP="00D40D0A">
      <w:pPr>
        <w:autoSpaceDE w:val="0"/>
        <w:autoSpaceDN w:val="0"/>
        <w:adjustRightInd w:val="0"/>
        <w:spacing w:after="0"/>
        <w:ind w:firstLine="567"/>
        <w:rPr>
          <w:rFonts w:eastAsia="Calibri"/>
          <w:lang w:eastAsia="en-US"/>
        </w:rPr>
      </w:pPr>
      <w:r w:rsidRPr="00991090">
        <w:t>7.2. 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Исполнитель вправе потребовать уплаты неустоек (штрафов, пеней).</w:t>
      </w:r>
      <w:r w:rsidRPr="00991090">
        <w:rPr>
          <w:rFonts w:eastAsia="Calibri"/>
          <w:lang w:eastAsia="en-US"/>
        </w:rPr>
        <w:t xml:space="preserve"> </w:t>
      </w:r>
    </w:p>
    <w:p w:rsidR="00D40D0A" w:rsidRPr="00991090" w:rsidRDefault="00D40D0A" w:rsidP="00D40D0A">
      <w:pPr>
        <w:autoSpaceDE w:val="0"/>
        <w:autoSpaceDN w:val="0"/>
        <w:adjustRightInd w:val="0"/>
        <w:spacing w:after="0"/>
        <w:ind w:firstLine="567"/>
        <w:rPr>
          <w:rFonts w:eastAsia="Calibri"/>
          <w:lang w:eastAsia="en-US"/>
        </w:rPr>
      </w:pPr>
      <w:r w:rsidRPr="00991090">
        <w:t>7.3. Пеня начисляется за каждый день просрочки исполнения Государственным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1/300 действующей на день уплаты пеней ставки рефинансирования Центрального банка Российской Федерации от не уплаченной в срок суммы.</w:t>
      </w:r>
    </w:p>
    <w:p w:rsidR="00D40D0A" w:rsidRPr="00991090" w:rsidRDefault="00D40D0A" w:rsidP="00D40D0A">
      <w:pPr>
        <w:autoSpaceDE w:val="0"/>
        <w:autoSpaceDN w:val="0"/>
        <w:adjustRightInd w:val="0"/>
        <w:spacing w:after="0"/>
        <w:ind w:firstLine="567"/>
        <w:rPr>
          <w:rFonts w:eastAsia="Calibri"/>
          <w:lang w:eastAsia="en-US"/>
        </w:rPr>
      </w:pPr>
      <w:r w:rsidRPr="00991090">
        <w:rPr>
          <w:rFonts w:eastAsia="Calibri"/>
          <w:lang w:eastAsia="en-US"/>
        </w:rPr>
        <w:t xml:space="preserve">7.4. Штрафы начисляются за ненадлежащее исполнение Государственным заказчиком обязательств, предусмотренных контрактом, за исключением просрочки исполнения обязательств, предусмотренных контрактом. </w:t>
      </w:r>
    </w:p>
    <w:p w:rsidR="00D40D0A" w:rsidRPr="00991090" w:rsidRDefault="00D40D0A" w:rsidP="00D40D0A">
      <w:pPr>
        <w:autoSpaceDE w:val="0"/>
        <w:autoSpaceDN w:val="0"/>
        <w:adjustRightInd w:val="0"/>
        <w:spacing w:after="0"/>
        <w:ind w:firstLine="567"/>
        <w:rPr>
          <w:rFonts w:eastAsia="Calibri"/>
          <w:lang w:eastAsia="en-US"/>
        </w:rPr>
      </w:pPr>
      <w:r w:rsidRPr="00991090">
        <w:rPr>
          <w:rFonts w:eastAsia="Calibri"/>
          <w:lang w:eastAsia="en-US"/>
        </w:rPr>
        <w:t xml:space="preserve">7.5. Размер штрафа по каждому факту </w:t>
      </w:r>
      <w:r>
        <w:rPr>
          <w:rFonts w:eastAsia="Calibri"/>
          <w:lang w:eastAsia="en-US"/>
        </w:rPr>
        <w:t xml:space="preserve">неисполнения </w:t>
      </w:r>
      <w:r w:rsidRPr="00991090">
        <w:rPr>
          <w:rFonts w:eastAsia="Calibri"/>
          <w:lang w:eastAsia="en-US"/>
        </w:rPr>
        <w:t xml:space="preserve"> Государственным заказчиком обязательств, предусмотренных контрактом, за исключением просрочки исполнения обязательств, предусмотренных контрактом, устанавливается в виде фиксированной суммы в размере _______ (________) рублей, определяемой в соответствии с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Российской Федерации от 15.05.2017 № 570 и признании утратившим силу постановления Правительства Российской Федерации от 25.11.2013 № 1063» (далее по тексту – Постановление № 1042) в следующем порядке: </w:t>
      </w:r>
    </w:p>
    <w:p w:rsidR="00D40D0A" w:rsidRPr="00991090" w:rsidRDefault="00D40D0A" w:rsidP="00D40D0A">
      <w:pPr>
        <w:autoSpaceDE w:val="0"/>
        <w:autoSpaceDN w:val="0"/>
        <w:adjustRightInd w:val="0"/>
        <w:spacing w:after="0"/>
        <w:ind w:firstLine="567"/>
        <w:rPr>
          <w:rFonts w:eastAsia="Calibri"/>
          <w:lang w:eastAsia="en-US"/>
        </w:rPr>
      </w:pPr>
      <w:r w:rsidRPr="00991090">
        <w:rPr>
          <w:rFonts w:eastAsia="Calibri"/>
          <w:lang w:eastAsia="en-US"/>
        </w:rPr>
        <w:t>- 1000 рублей, если цена контракта не превышает 3 млн. рублей (включительно);</w:t>
      </w:r>
    </w:p>
    <w:p w:rsidR="00D40D0A" w:rsidRPr="00991090" w:rsidRDefault="00D40D0A" w:rsidP="00D40D0A">
      <w:pPr>
        <w:autoSpaceDE w:val="0"/>
        <w:autoSpaceDN w:val="0"/>
        <w:adjustRightInd w:val="0"/>
        <w:spacing w:after="0"/>
        <w:ind w:firstLine="567"/>
        <w:rPr>
          <w:rFonts w:eastAsia="Calibri"/>
          <w:lang w:eastAsia="en-US"/>
        </w:rPr>
      </w:pPr>
      <w:r w:rsidRPr="00991090">
        <w:rPr>
          <w:rFonts w:eastAsia="Calibri"/>
          <w:lang w:eastAsia="en-US"/>
        </w:rPr>
        <w:t xml:space="preserve">   - 5000 рублей, если цена контракта составляет от 3 млн. рублей до 50 млн. рублей (включительно).</w:t>
      </w:r>
    </w:p>
    <w:p w:rsidR="00D40D0A" w:rsidRPr="00991090" w:rsidRDefault="00D40D0A" w:rsidP="00D40D0A">
      <w:pPr>
        <w:autoSpaceDE w:val="0"/>
        <w:autoSpaceDN w:val="0"/>
        <w:adjustRightInd w:val="0"/>
        <w:spacing w:after="0"/>
        <w:ind w:firstLine="567"/>
      </w:pPr>
      <w:r w:rsidRPr="00991090">
        <w:rPr>
          <w:rFonts w:eastAsia="Calibri"/>
          <w:lang w:eastAsia="en-US"/>
        </w:rPr>
        <w:t xml:space="preserve">7.6. </w:t>
      </w:r>
      <w:r w:rsidRPr="00991090">
        <w:t>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Государственный заказчик направляет Исполнителю требование об уплате неустоек (штрафов, пеней).</w:t>
      </w:r>
    </w:p>
    <w:p w:rsidR="00D40D0A" w:rsidRPr="00991090" w:rsidRDefault="00D40D0A" w:rsidP="00D40D0A">
      <w:pPr>
        <w:autoSpaceDE w:val="0"/>
        <w:autoSpaceDN w:val="0"/>
        <w:adjustRightInd w:val="0"/>
        <w:spacing w:after="0"/>
        <w:ind w:firstLine="567"/>
        <w:rPr>
          <w:rFonts w:eastAsia="Calibri"/>
          <w:lang w:eastAsia="en-US"/>
        </w:rPr>
      </w:pPr>
      <w:r w:rsidRPr="00991090">
        <w:rPr>
          <w:rFonts w:eastAsia="Calibri"/>
          <w:lang w:eastAsia="en-US"/>
        </w:rPr>
        <w:t>7.7. 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D40D0A" w:rsidRPr="00991090" w:rsidRDefault="00D40D0A" w:rsidP="00D40D0A">
      <w:pPr>
        <w:autoSpaceDE w:val="0"/>
        <w:autoSpaceDN w:val="0"/>
        <w:adjustRightInd w:val="0"/>
        <w:spacing w:after="0"/>
        <w:ind w:firstLine="567"/>
      </w:pPr>
      <w:r w:rsidRPr="00991090">
        <w:t xml:space="preserve">7.8. Штрафы начисляются за неисполнение или ненадлежащее исполнение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w:t>
      </w:r>
    </w:p>
    <w:p w:rsidR="00D40D0A" w:rsidRPr="00991090" w:rsidRDefault="00D40D0A" w:rsidP="00D40D0A">
      <w:pPr>
        <w:autoSpaceDE w:val="0"/>
        <w:autoSpaceDN w:val="0"/>
        <w:adjustRightInd w:val="0"/>
        <w:spacing w:after="0"/>
        <w:ind w:firstLine="567"/>
        <w:rPr>
          <w:rFonts w:eastAsia="Calibri"/>
          <w:lang w:eastAsia="en-US"/>
        </w:rPr>
      </w:pPr>
      <w:r w:rsidRPr="00991090">
        <w:t xml:space="preserve">7.9. Размер штрафа по каждому факту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устанавливается в виде фиксированной суммы в размере __________ (______) рублей, </w:t>
      </w:r>
      <w:r w:rsidRPr="00991090">
        <w:rPr>
          <w:rFonts w:eastAsia="Calibri"/>
          <w:lang w:eastAsia="en-US"/>
        </w:rPr>
        <w:t xml:space="preserve">определяемой в соответствии с Постановлением № 1042 в следующем порядке: </w:t>
      </w:r>
    </w:p>
    <w:p w:rsidR="00D40D0A" w:rsidRPr="00991090" w:rsidRDefault="00D40D0A" w:rsidP="00D40D0A">
      <w:pPr>
        <w:autoSpaceDE w:val="0"/>
        <w:autoSpaceDN w:val="0"/>
        <w:adjustRightInd w:val="0"/>
        <w:spacing w:after="0"/>
        <w:ind w:firstLine="567"/>
        <w:rPr>
          <w:rFonts w:eastAsia="Calibri"/>
          <w:lang w:eastAsia="en-US"/>
        </w:rPr>
      </w:pPr>
      <w:r w:rsidRPr="00991090">
        <w:rPr>
          <w:rFonts w:eastAsia="Calibri"/>
          <w:lang w:eastAsia="en-US"/>
        </w:rPr>
        <w:t>а)10 процентов цены контракта (этапа) в случае, если цена контракта (этапа) не превышает 3 млн. рублей;</w:t>
      </w:r>
    </w:p>
    <w:p w:rsidR="00D40D0A" w:rsidRPr="00991090" w:rsidRDefault="00D40D0A" w:rsidP="00D40D0A">
      <w:pPr>
        <w:autoSpaceDE w:val="0"/>
        <w:autoSpaceDN w:val="0"/>
        <w:adjustRightInd w:val="0"/>
        <w:spacing w:after="0"/>
        <w:ind w:firstLine="567"/>
        <w:rPr>
          <w:rFonts w:eastAsia="Calibri"/>
          <w:lang w:eastAsia="en-US"/>
        </w:rPr>
      </w:pPr>
      <w:r w:rsidRPr="00991090">
        <w:rPr>
          <w:rFonts w:eastAsia="Calibri"/>
          <w:lang w:eastAsia="en-US"/>
        </w:rPr>
        <w:t>б) 5 процентов цены контракта (этапа) в случае, если цена контракта (этапа) составляет от 3 млн. рублей до 50 млн. рублей (включительно).</w:t>
      </w:r>
    </w:p>
    <w:p w:rsidR="00D40D0A" w:rsidRPr="00506B74" w:rsidRDefault="00D40D0A" w:rsidP="00D40D0A">
      <w:pPr>
        <w:autoSpaceDE w:val="0"/>
        <w:autoSpaceDN w:val="0"/>
        <w:adjustRightInd w:val="0"/>
        <w:spacing w:after="0"/>
        <w:ind w:firstLine="567"/>
        <w:rPr>
          <w:rFonts w:eastAsia="Calibri"/>
          <w:lang w:eastAsia="en-US"/>
        </w:rPr>
      </w:pPr>
      <w:r w:rsidRPr="00991090">
        <w:rPr>
          <w:rFonts w:eastAsia="Calibri"/>
          <w:lang w:eastAsia="en-US"/>
        </w:rPr>
        <w:t>7.10. Размер штрафа Исполнителя как победителя закупки (или иного участника закупки в случаях, установленных</w:t>
      </w:r>
      <w:r w:rsidRPr="00506B74">
        <w:rPr>
          <w:rFonts w:eastAsia="Calibri"/>
          <w:lang w:eastAsia="en-US"/>
        </w:rPr>
        <w:t xml:space="preserve"> Федеральным законом № 44-ФЗ), предложившего наиболее </w:t>
      </w:r>
      <w:r w:rsidRPr="00506B74">
        <w:rPr>
          <w:rFonts w:eastAsia="Calibri"/>
          <w:b/>
          <w:lang w:eastAsia="en-US"/>
        </w:rPr>
        <w:t>высокую цену за право заключения контракта</w:t>
      </w:r>
      <w:r w:rsidRPr="00506B74">
        <w:rPr>
          <w:rFonts w:eastAsia="Calibri"/>
          <w:lang w:eastAsia="en-US"/>
        </w:rPr>
        <w:t>,</w:t>
      </w:r>
      <w:r w:rsidRPr="00506B74">
        <w:t xml:space="preserve"> по каждому факту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w:t>
      </w:r>
      <w:r w:rsidRPr="00506B74">
        <w:rPr>
          <w:rFonts w:eastAsia="Calibri"/>
          <w:lang w:eastAsia="en-US"/>
        </w:rPr>
        <w:t xml:space="preserve"> устанавливается в виде фиксированной суммы в размере 217</w:t>
      </w:r>
      <w:r>
        <w:rPr>
          <w:rFonts w:eastAsia="Calibri"/>
          <w:lang w:eastAsia="en-US"/>
        </w:rPr>
        <w:t xml:space="preserve"> </w:t>
      </w:r>
      <w:r w:rsidRPr="00506B74">
        <w:rPr>
          <w:rFonts w:eastAsia="Calibri"/>
          <w:lang w:eastAsia="en-US"/>
        </w:rPr>
        <w:t xml:space="preserve">650,01 рублей, определяемой в соответствии с Постановлением № 1042. </w:t>
      </w:r>
    </w:p>
    <w:p w:rsidR="00D40D0A" w:rsidRPr="00506B74" w:rsidRDefault="00D40D0A" w:rsidP="00D40D0A">
      <w:pPr>
        <w:autoSpaceDE w:val="0"/>
        <w:autoSpaceDN w:val="0"/>
        <w:adjustRightInd w:val="0"/>
        <w:spacing w:after="0"/>
        <w:ind w:firstLine="567"/>
        <w:rPr>
          <w:rFonts w:eastAsia="Calibri"/>
          <w:lang w:eastAsia="en-US"/>
        </w:rPr>
      </w:pPr>
      <w:r w:rsidRPr="00506B74">
        <w:rPr>
          <w:rFonts w:eastAsia="Calibri"/>
          <w:lang w:eastAsia="en-US"/>
        </w:rPr>
        <w:t xml:space="preserve">7.11. Размер штрафа по каждому факту неисполнения или ненадлежащего исполнения Исполнителем обязательства, предусмотренного контрактом, которое </w:t>
      </w:r>
      <w:r w:rsidRPr="00506B74">
        <w:rPr>
          <w:rFonts w:eastAsia="Calibri"/>
          <w:b/>
          <w:lang w:eastAsia="en-US"/>
        </w:rPr>
        <w:t xml:space="preserve">не имеет стоимостного выражения </w:t>
      </w:r>
      <w:r w:rsidRPr="00506B74">
        <w:rPr>
          <w:rFonts w:eastAsia="Calibri"/>
          <w:lang w:eastAsia="en-US"/>
        </w:rPr>
        <w:t>(при наличии в контракте таких</w:t>
      </w:r>
      <w:r w:rsidRPr="00506B74">
        <w:rPr>
          <w:rFonts w:eastAsia="Calibri"/>
          <w:b/>
          <w:lang w:eastAsia="en-US"/>
        </w:rPr>
        <w:t xml:space="preserve"> </w:t>
      </w:r>
      <w:r w:rsidRPr="00506B74">
        <w:rPr>
          <w:rFonts w:eastAsia="Calibri"/>
          <w:lang w:eastAsia="en-US"/>
        </w:rPr>
        <w:t>обязательств),</w:t>
      </w:r>
      <w:r w:rsidRPr="00506B74">
        <w:rPr>
          <w:rFonts w:eastAsia="Calibri"/>
          <w:b/>
          <w:lang w:eastAsia="en-US"/>
        </w:rPr>
        <w:t xml:space="preserve"> </w:t>
      </w:r>
      <w:r w:rsidRPr="00506B74">
        <w:rPr>
          <w:rFonts w:eastAsia="Calibri"/>
          <w:lang w:eastAsia="en-US"/>
        </w:rPr>
        <w:t>устанавливается в виде фиксированной суммы, определяемой в соответствии с Постановлением № 1042, в следующем порядке:</w:t>
      </w:r>
    </w:p>
    <w:p w:rsidR="00D40D0A" w:rsidRPr="00506B74" w:rsidRDefault="00D40D0A" w:rsidP="00D40D0A">
      <w:pPr>
        <w:autoSpaceDE w:val="0"/>
        <w:autoSpaceDN w:val="0"/>
        <w:adjustRightInd w:val="0"/>
        <w:spacing w:after="0"/>
        <w:ind w:firstLine="567"/>
        <w:rPr>
          <w:rFonts w:eastAsia="Calibri"/>
          <w:lang w:eastAsia="en-US"/>
        </w:rPr>
      </w:pPr>
      <w:r w:rsidRPr="00506B74">
        <w:rPr>
          <w:rFonts w:eastAsia="Calibri"/>
          <w:lang w:eastAsia="en-US"/>
        </w:rPr>
        <w:t>а) 1000 рублей, если цена контракта не превышает 3 млн. рублей;</w:t>
      </w:r>
    </w:p>
    <w:p w:rsidR="00D40D0A" w:rsidRPr="00506B74" w:rsidRDefault="00D40D0A" w:rsidP="00D40D0A">
      <w:pPr>
        <w:autoSpaceDE w:val="0"/>
        <w:autoSpaceDN w:val="0"/>
        <w:adjustRightInd w:val="0"/>
        <w:spacing w:after="0"/>
        <w:ind w:firstLine="567"/>
        <w:rPr>
          <w:rFonts w:eastAsia="Calibri"/>
          <w:lang w:eastAsia="en-US"/>
        </w:rPr>
      </w:pPr>
      <w:r w:rsidRPr="00506B74">
        <w:rPr>
          <w:rFonts w:eastAsia="Calibri"/>
          <w:lang w:eastAsia="en-US"/>
        </w:rPr>
        <w:t>б) 5000 рублей, если цена контракта составляет от 3 млн. рублей до 50 млн. рублей (включительно).</w:t>
      </w:r>
    </w:p>
    <w:p w:rsidR="00D40D0A" w:rsidRDefault="00D40D0A" w:rsidP="00D40D0A">
      <w:pPr>
        <w:pStyle w:val="21"/>
        <w:numPr>
          <w:ilvl w:val="0"/>
          <w:numId w:val="0"/>
        </w:numPr>
        <w:spacing w:after="0"/>
        <w:ind w:firstLine="567"/>
        <w:jc w:val="center"/>
        <w:rPr>
          <w:b/>
          <w:bCs/>
          <w:szCs w:val="24"/>
        </w:rPr>
      </w:pPr>
      <w:r w:rsidRPr="00506B74">
        <w:rPr>
          <w:b/>
          <w:bCs/>
          <w:szCs w:val="24"/>
        </w:rPr>
        <w:t>8.Обстоятельства непреодолимой силы (форс-мажор).</w:t>
      </w:r>
    </w:p>
    <w:p w:rsidR="00D40D0A" w:rsidRPr="00506B74" w:rsidRDefault="00D40D0A" w:rsidP="00D40D0A">
      <w:pPr>
        <w:pStyle w:val="21"/>
        <w:numPr>
          <w:ilvl w:val="0"/>
          <w:numId w:val="0"/>
        </w:numPr>
        <w:spacing w:after="0"/>
        <w:ind w:firstLine="567"/>
        <w:rPr>
          <w:bCs/>
          <w:szCs w:val="24"/>
        </w:rPr>
      </w:pPr>
      <w:r w:rsidRPr="00506B74">
        <w:rPr>
          <w:bCs/>
          <w:szCs w:val="24"/>
        </w:rPr>
        <w:t>8.1.Стороны освобождаются от ответственности за полное или частичное неисполнение своих обязательств по настоящему контракту, если оно явилось следствием обстоятельств непреодолимой силы (форс-мажор), то есть таких обстоятельств, которые независимы от воли Сторон, не могли быть ими предвидены в момент заключения настоящего контракта и предотвращены разумными средствами при их наступлении.</w:t>
      </w:r>
    </w:p>
    <w:p w:rsidR="00D40D0A" w:rsidRPr="00506B74" w:rsidRDefault="00D40D0A" w:rsidP="00D40D0A">
      <w:pPr>
        <w:pStyle w:val="21"/>
        <w:numPr>
          <w:ilvl w:val="0"/>
          <w:numId w:val="0"/>
        </w:numPr>
        <w:spacing w:after="0"/>
        <w:ind w:firstLine="567"/>
        <w:rPr>
          <w:bCs/>
          <w:szCs w:val="24"/>
        </w:rPr>
      </w:pPr>
      <w:r w:rsidRPr="00506B74">
        <w:rPr>
          <w:bCs/>
          <w:szCs w:val="24"/>
        </w:rPr>
        <w:t xml:space="preserve"> 8.2.К обстоятельствам, указанным в пункте 8.1. настоящего контракта, относятся войны и военные действия, эпидемии, пожары, землетрясения, наводнения и другие чрезвычайные ситуации природного и техногенного характера, доказательством наличия и продолжительности которых является соответствующее письменное свидетельство компетентных органов государственной власти Российской Федерации.</w:t>
      </w:r>
    </w:p>
    <w:p w:rsidR="00D40D0A" w:rsidRPr="00506B74" w:rsidRDefault="00D40D0A" w:rsidP="00D40D0A">
      <w:pPr>
        <w:pStyle w:val="21"/>
        <w:numPr>
          <w:ilvl w:val="0"/>
          <w:numId w:val="0"/>
        </w:numPr>
        <w:spacing w:after="0"/>
        <w:ind w:firstLine="567"/>
        <w:rPr>
          <w:bCs/>
          <w:szCs w:val="24"/>
        </w:rPr>
      </w:pPr>
      <w:r w:rsidRPr="00506B74">
        <w:rPr>
          <w:bCs/>
          <w:szCs w:val="24"/>
        </w:rPr>
        <w:t>8.3.Сторона, подвергшаяся действию обстоятельств непреодолимой силы, немедленно в письменной форме извещает другую Сторону с приложением документов, удостоверяющих факт наступления указанных обстоятельств. Сторона, не сообщившая о наступлении обстоятельств непреодолимой силы, лишается права ссылаться на них, за исключением случая, когда эти обстоятельства препятствовали отправлению такого сообщения.</w:t>
      </w:r>
    </w:p>
    <w:p w:rsidR="00D40D0A" w:rsidRPr="00506B74" w:rsidRDefault="00D40D0A" w:rsidP="00D40D0A">
      <w:pPr>
        <w:pStyle w:val="21"/>
        <w:numPr>
          <w:ilvl w:val="0"/>
          <w:numId w:val="0"/>
        </w:numPr>
        <w:spacing w:after="0"/>
        <w:ind w:firstLine="567"/>
        <w:rPr>
          <w:bCs/>
          <w:szCs w:val="24"/>
        </w:rPr>
      </w:pPr>
      <w:r w:rsidRPr="00506B74">
        <w:rPr>
          <w:bCs/>
          <w:szCs w:val="24"/>
        </w:rPr>
        <w:t>8.4.</w:t>
      </w:r>
      <w:r>
        <w:rPr>
          <w:bCs/>
          <w:szCs w:val="24"/>
        </w:rPr>
        <w:t xml:space="preserve"> </w:t>
      </w:r>
      <w:r w:rsidRPr="00506B74">
        <w:rPr>
          <w:bCs/>
          <w:szCs w:val="24"/>
        </w:rPr>
        <w:t>Обязанность доказательства наличия обстоятельств непреодолимой силы лежит на Стороне контракта, не исполнившей свои обязательства по настоящему контракту.</w:t>
      </w:r>
    </w:p>
    <w:p w:rsidR="00D40D0A" w:rsidRPr="00506B74" w:rsidRDefault="00D40D0A" w:rsidP="00D40D0A">
      <w:pPr>
        <w:pStyle w:val="21"/>
        <w:numPr>
          <w:ilvl w:val="0"/>
          <w:numId w:val="0"/>
        </w:numPr>
        <w:spacing w:after="0"/>
        <w:ind w:firstLine="567"/>
        <w:rPr>
          <w:bCs/>
          <w:szCs w:val="24"/>
        </w:rPr>
      </w:pPr>
      <w:r w:rsidRPr="00506B74">
        <w:rPr>
          <w:bCs/>
          <w:szCs w:val="24"/>
        </w:rPr>
        <w:t>8.5.</w:t>
      </w:r>
      <w:r>
        <w:rPr>
          <w:bCs/>
          <w:szCs w:val="24"/>
        </w:rPr>
        <w:t xml:space="preserve"> </w:t>
      </w:r>
      <w:r w:rsidRPr="00506B74">
        <w:rPr>
          <w:bCs/>
          <w:szCs w:val="24"/>
        </w:rPr>
        <w:t>Срок исполнения контрактных обязательств продлевается на период, который соответствует сроку действия наступившего обстоятельства и разумному сроку для его устранения.</w:t>
      </w:r>
    </w:p>
    <w:p w:rsidR="00D40D0A" w:rsidRDefault="00D40D0A" w:rsidP="00D40D0A">
      <w:pPr>
        <w:tabs>
          <w:tab w:val="left" w:pos="3915"/>
        </w:tabs>
        <w:spacing w:after="0"/>
        <w:ind w:firstLine="567"/>
        <w:rPr>
          <w:b/>
        </w:rPr>
      </w:pPr>
      <w:r w:rsidRPr="00506B74">
        <w:rPr>
          <w:b/>
        </w:rPr>
        <w:tab/>
      </w:r>
    </w:p>
    <w:p w:rsidR="00D40D0A" w:rsidRDefault="00D40D0A" w:rsidP="00D40D0A">
      <w:pPr>
        <w:tabs>
          <w:tab w:val="left" w:pos="3915"/>
        </w:tabs>
        <w:spacing w:after="0"/>
        <w:ind w:firstLine="567"/>
        <w:jc w:val="center"/>
        <w:rPr>
          <w:b/>
        </w:rPr>
      </w:pPr>
      <w:r w:rsidRPr="00506B74">
        <w:rPr>
          <w:b/>
        </w:rPr>
        <w:t>9.Порядок урегулирования споров.</w:t>
      </w:r>
    </w:p>
    <w:p w:rsidR="00D40D0A" w:rsidRPr="00506B74" w:rsidRDefault="00D40D0A" w:rsidP="00D40D0A">
      <w:pPr>
        <w:spacing w:after="0"/>
        <w:ind w:firstLine="567"/>
      </w:pPr>
      <w:r w:rsidRPr="00506B74">
        <w:t>9.1.Претензионный порядок досудебного урегулирования споров, возникающих при исполнении настоящего контракта, является для Сторон обязательным.</w:t>
      </w:r>
    </w:p>
    <w:p w:rsidR="00D40D0A" w:rsidRPr="00506B74" w:rsidRDefault="00D40D0A" w:rsidP="00D40D0A">
      <w:pPr>
        <w:spacing w:after="0"/>
        <w:ind w:firstLine="567"/>
      </w:pPr>
      <w:r w:rsidRPr="00506B74">
        <w:t>9.2.Претензионные письма направляются Сторонами нарочным либо заказным почтовым отправлением с уведомлением о вручении последнего адресату по местонахождению Сторон, указанному в разделе 13 настоящего контракта.</w:t>
      </w:r>
    </w:p>
    <w:p w:rsidR="00D40D0A" w:rsidRPr="00506B74" w:rsidRDefault="00D40D0A" w:rsidP="00D40D0A">
      <w:pPr>
        <w:spacing w:after="0"/>
        <w:ind w:firstLine="567"/>
      </w:pPr>
      <w:r w:rsidRPr="00506B74">
        <w:t>9.3.Срок рассмотрения претензионного письма и направления на него ответа составляет 5 (пять) рабочих дней со дня получения последнего адресатом.</w:t>
      </w:r>
    </w:p>
    <w:p w:rsidR="00D40D0A" w:rsidRDefault="00D40D0A" w:rsidP="00D40D0A">
      <w:pPr>
        <w:spacing w:after="0"/>
        <w:ind w:firstLine="567"/>
      </w:pPr>
      <w:r w:rsidRPr="00506B74">
        <w:t>9.4.При невозможности устранения разногласий в претензионном порядке либо путем переговоров Стороны обращаются в Арбитражный суд Волгоградской области, в порядке, установленном действующим законодательством Российской Федерации.</w:t>
      </w:r>
    </w:p>
    <w:p w:rsidR="00D40D0A" w:rsidRPr="00506B74" w:rsidRDefault="00D40D0A" w:rsidP="00D40D0A">
      <w:pPr>
        <w:spacing w:after="0"/>
        <w:ind w:firstLine="567"/>
      </w:pPr>
    </w:p>
    <w:p w:rsidR="00D40D0A" w:rsidRDefault="00D40D0A" w:rsidP="00D40D0A">
      <w:pPr>
        <w:spacing w:after="0"/>
        <w:ind w:firstLine="567"/>
        <w:jc w:val="center"/>
        <w:rPr>
          <w:b/>
        </w:rPr>
      </w:pPr>
      <w:r w:rsidRPr="00506B74">
        <w:rPr>
          <w:b/>
        </w:rPr>
        <w:t>10.Основания и порядок изменения и расторжения контракта.</w:t>
      </w:r>
    </w:p>
    <w:p w:rsidR="00D40D0A" w:rsidRPr="00506B74" w:rsidRDefault="00D40D0A" w:rsidP="00D40D0A">
      <w:pPr>
        <w:spacing w:after="0"/>
        <w:ind w:firstLine="567"/>
        <w:jc w:val="center"/>
        <w:rPr>
          <w:b/>
        </w:rPr>
      </w:pPr>
    </w:p>
    <w:p w:rsidR="00D40D0A" w:rsidRPr="00506B74" w:rsidRDefault="00D40D0A" w:rsidP="00D40D0A">
      <w:pPr>
        <w:autoSpaceDE w:val="0"/>
        <w:autoSpaceDN w:val="0"/>
        <w:adjustRightInd w:val="0"/>
        <w:spacing w:after="0"/>
        <w:ind w:firstLine="567"/>
      </w:pPr>
      <w:r w:rsidRPr="00506B74">
        <w:t>10.1.Изменение существенных условий настоящего контракта при его исполнении не допускается, за исключением их изменения по соглашению Сторон в следующих случаях:</w:t>
      </w:r>
    </w:p>
    <w:p w:rsidR="00D40D0A" w:rsidRPr="00506B74" w:rsidRDefault="00D40D0A" w:rsidP="00D40D0A">
      <w:pPr>
        <w:autoSpaceDE w:val="0"/>
        <w:autoSpaceDN w:val="0"/>
        <w:adjustRightInd w:val="0"/>
        <w:spacing w:after="0"/>
        <w:ind w:firstLine="567"/>
      </w:pPr>
      <w:r w:rsidRPr="00506B74">
        <w:t>-при снижении цены контракта без изменения предусмотренных контрактом объема и качества выполняемой работы, а также иных условий контракта;</w:t>
      </w:r>
    </w:p>
    <w:p w:rsidR="00D40D0A" w:rsidRPr="00506B74" w:rsidRDefault="00D40D0A" w:rsidP="00D40D0A">
      <w:pPr>
        <w:autoSpaceDE w:val="0"/>
        <w:autoSpaceDN w:val="0"/>
        <w:adjustRightInd w:val="0"/>
        <w:spacing w:after="0"/>
        <w:ind w:firstLine="567"/>
      </w:pPr>
      <w:r w:rsidRPr="00506B74">
        <w:t xml:space="preserve">-при уменьшении лимитов бюджетных обязательств, ранее доведенных до Государственного заказчика как получателя бюджетных средств. При этом Государственный заказчик в ходе исполнения настоящего контракта </w:t>
      </w:r>
      <w:hyperlink r:id="rId58" w:history="1">
        <w:r w:rsidRPr="00506B74">
          <w:t>обеспечивает согласование</w:t>
        </w:r>
      </w:hyperlink>
      <w:r w:rsidRPr="00506B74">
        <w:t xml:space="preserve"> новых условий контракта, в том числе цены и (или) сроков его исполнения и (или) объема работ, предусмотренных настоящим контрактом.</w:t>
      </w:r>
    </w:p>
    <w:p w:rsidR="00D40D0A" w:rsidRPr="00506B74" w:rsidRDefault="00D40D0A" w:rsidP="00D40D0A">
      <w:pPr>
        <w:pStyle w:val="21"/>
        <w:numPr>
          <w:ilvl w:val="0"/>
          <w:numId w:val="0"/>
        </w:numPr>
        <w:spacing w:after="0"/>
        <w:ind w:firstLine="567"/>
        <w:rPr>
          <w:szCs w:val="24"/>
        </w:rPr>
      </w:pPr>
      <w:r w:rsidRPr="00506B74">
        <w:rPr>
          <w:szCs w:val="24"/>
        </w:rPr>
        <w:t>10.2.При сокращении потребности в выполнении части работ, предусмотренных настоящим контрактом, Стороны обязаны изменить цену контракта, указанную в пункте 2.1. настоящего контракта.</w:t>
      </w:r>
    </w:p>
    <w:p w:rsidR="00D40D0A" w:rsidRPr="00506B74" w:rsidRDefault="00D40D0A" w:rsidP="00D40D0A">
      <w:pPr>
        <w:autoSpaceDE w:val="0"/>
        <w:autoSpaceDN w:val="0"/>
        <w:adjustRightInd w:val="0"/>
        <w:spacing w:after="0"/>
        <w:ind w:firstLine="567"/>
      </w:pPr>
      <w:r w:rsidRPr="00506B74">
        <w:t>10.3.При исполнении настоящего контракта не допускается перемена Исполнителя, за исключением случая, если новый Исполнитель является правопреемником Исполнителя вследствие реорганизации юридического лица в форме преобразования, слияния или присоединения.</w:t>
      </w:r>
    </w:p>
    <w:p w:rsidR="00D40D0A" w:rsidRPr="00506B74" w:rsidRDefault="00D40D0A" w:rsidP="00D40D0A">
      <w:pPr>
        <w:autoSpaceDE w:val="0"/>
        <w:autoSpaceDN w:val="0"/>
        <w:adjustRightInd w:val="0"/>
        <w:spacing w:after="0"/>
        <w:ind w:firstLine="567"/>
      </w:pPr>
      <w:r w:rsidRPr="00506B74">
        <w:t>10.4.В случае перемены Государственного заказчика права и обязанности Государственного заказчика, предусмотренные настоящим контрактом, переходят к новому Государственному заказчику.</w:t>
      </w:r>
    </w:p>
    <w:p w:rsidR="00D40D0A" w:rsidRPr="00506B74" w:rsidRDefault="00D40D0A" w:rsidP="00D40D0A">
      <w:pPr>
        <w:autoSpaceDE w:val="0"/>
        <w:autoSpaceDN w:val="0"/>
        <w:adjustRightInd w:val="0"/>
        <w:spacing w:after="0"/>
        <w:ind w:firstLine="567"/>
      </w:pPr>
      <w:r w:rsidRPr="00506B74">
        <w:t>10.5.Расторжение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D40D0A" w:rsidRPr="00506B74" w:rsidRDefault="00D40D0A" w:rsidP="00D40D0A">
      <w:pPr>
        <w:autoSpaceDE w:val="0"/>
        <w:autoSpaceDN w:val="0"/>
        <w:adjustRightInd w:val="0"/>
        <w:spacing w:after="0"/>
        <w:ind w:firstLine="567"/>
      </w:pPr>
      <w:r w:rsidRPr="00506B74">
        <w:t>10.6.Государственный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порядке, предусмотренном частями 12 - 13 статьи 95 Федерального закона.</w:t>
      </w:r>
    </w:p>
    <w:p w:rsidR="00D40D0A" w:rsidRDefault="00D40D0A" w:rsidP="00D40D0A">
      <w:pPr>
        <w:autoSpaceDE w:val="0"/>
        <w:autoSpaceDN w:val="0"/>
        <w:adjustRightInd w:val="0"/>
        <w:spacing w:after="0"/>
        <w:ind w:firstLine="567"/>
      </w:pPr>
      <w:r w:rsidRPr="00506B74">
        <w:t>10.7. Государственный заказчик обязан принять решение об одностороннем отказе от исполнения контракта в случаях, предусмотренных частью 15 статьи 95 Федерального закона</w:t>
      </w:r>
      <w:r>
        <w:t>.</w:t>
      </w:r>
      <w:r w:rsidRPr="00506B74">
        <w:t xml:space="preserve"> </w:t>
      </w:r>
    </w:p>
    <w:p w:rsidR="00D40D0A" w:rsidRPr="00506B74" w:rsidRDefault="00D40D0A" w:rsidP="00D40D0A">
      <w:pPr>
        <w:autoSpaceDE w:val="0"/>
        <w:autoSpaceDN w:val="0"/>
        <w:adjustRightInd w:val="0"/>
        <w:spacing w:after="0"/>
        <w:ind w:firstLine="567"/>
      </w:pPr>
      <w:r w:rsidRPr="00506B74">
        <w:t xml:space="preserve">10.8.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порядке, предусмотренном частями 20 - 21 статьи 95 Федерального закона. </w:t>
      </w:r>
    </w:p>
    <w:p w:rsidR="00D40D0A" w:rsidRPr="00506B74" w:rsidRDefault="00D40D0A" w:rsidP="00D40D0A">
      <w:pPr>
        <w:autoSpaceDE w:val="0"/>
        <w:autoSpaceDN w:val="0"/>
        <w:adjustRightInd w:val="0"/>
        <w:spacing w:after="0"/>
        <w:ind w:firstLine="567"/>
      </w:pPr>
      <w:r w:rsidRPr="00506B74">
        <w:t>10.9.</w:t>
      </w:r>
      <w:r>
        <w:t xml:space="preserve"> </w:t>
      </w:r>
      <w:r w:rsidRPr="00506B74">
        <w:t>Расторжение настоящего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настоящему контракту невозможно, либо возникает нецелесообразность исполнения настоящего контракта.</w:t>
      </w:r>
    </w:p>
    <w:p w:rsidR="00D40D0A" w:rsidRPr="00506B74" w:rsidRDefault="00D40D0A" w:rsidP="00D40D0A">
      <w:pPr>
        <w:autoSpaceDE w:val="0"/>
        <w:autoSpaceDN w:val="0"/>
        <w:adjustRightInd w:val="0"/>
        <w:ind w:firstLine="567"/>
      </w:pPr>
      <w:r w:rsidRPr="00506B74">
        <w:t>10.10.Требование о расторжении настоящего контракта может быть заявлено Стороной в суд только после получения отказа другой Стороны на предложение расторгнуть настоящий контракт, либо неполучения ответа в течение 10 (десяти) рабочих дней со дня получения предложения о расторжении настоящего контракта.</w:t>
      </w:r>
    </w:p>
    <w:p w:rsidR="00D40D0A" w:rsidRPr="00506B74" w:rsidRDefault="00D40D0A" w:rsidP="00D40D0A">
      <w:pPr>
        <w:autoSpaceDE w:val="0"/>
        <w:autoSpaceDN w:val="0"/>
        <w:adjustRightInd w:val="0"/>
        <w:ind w:firstLine="567"/>
      </w:pPr>
      <w:r w:rsidRPr="00506B74">
        <w:t>10.11.В случае расторжения настоящего контракта по решению суда в связи с существенным нарушением Исполнителем условий контракта или в связи с односторонним отказом Государственного заказчика от исполнения контракта, информация о Исполнителе включается в реестр недобросовестных поставщиков.</w:t>
      </w:r>
    </w:p>
    <w:p w:rsidR="00D40D0A" w:rsidRPr="00506B74" w:rsidRDefault="00D40D0A" w:rsidP="00D40D0A">
      <w:pPr>
        <w:pStyle w:val="21"/>
        <w:numPr>
          <w:ilvl w:val="0"/>
          <w:numId w:val="0"/>
        </w:numPr>
        <w:ind w:firstLine="567"/>
        <w:jc w:val="center"/>
        <w:rPr>
          <w:szCs w:val="24"/>
        </w:rPr>
      </w:pPr>
      <w:r w:rsidRPr="00506B74">
        <w:rPr>
          <w:b/>
          <w:szCs w:val="24"/>
        </w:rPr>
        <w:t>11.Срок действия контракта.</w:t>
      </w:r>
    </w:p>
    <w:p w:rsidR="00D40D0A" w:rsidRPr="00506B74" w:rsidRDefault="00D40D0A" w:rsidP="00D40D0A">
      <w:pPr>
        <w:spacing w:after="0"/>
        <w:ind w:firstLine="567"/>
      </w:pPr>
      <w:r w:rsidRPr="00506B74">
        <w:t xml:space="preserve">11.1. Контракт вступает в силу с даты его подписания Сторонами и действует до 31 декабря 2018 г. </w:t>
      </w:r>
    </w:p>
    <w:p w:rsidR="00D40D0A" w:rsidRPr="00506B74" w:rsidRDefault="00D40D0A" w:rsidP="00D40D0A">
      <w:pPr>
        <w:spacing w:after="0"/>
        <w:ind w:firstLine="567"/>
      </w:pPr>
      <w:r w:rsidRPr="00506B74">
        <w:t>11.2.Окончание срока действия настоящего контракта не влечет прекращение обязательств Сторон и не освобождает Стороны от ответственности за его нарушение.</w:t>
      </w:r>
    </w:p>
    <w:p w:rsidR="00D40D0A" w:rsidRDefault="00D40D0A" w:rsidP="00D40D0A">
      <w:pPr>
        <w:spacing w:after="0"/>
        <w:ind w:firstLine="567"/>
        <w:jc w:val="center"/>
        <w:rPr>
          <w:b/>
        </w:rPr>
      </w:pPr>
    </w:p>
    <w:p w:rsidR="00D40D0A" w:rsidRDefault="00D40D0A" w:rsidP="00D40D0A">
      <w:pPr>
        <w:spacing w:after="0"/>
        <w:ind w:firstLine="567"/>
        <w:jc w:val="center"/>
        <w:rPr>
          <w:b/>
        </w:rPr>
      </w:pPr>
      <w:r w:rsidRPr="00506B74">
        <w:rPr>
          <w:b/>
        </w:rPr>
        <w:t>12.Прочие условия.</w:t>
      </w:r>
    </w:p>
    <w:p w:rsidR="00D40D0A" w:rsidRPr="00506B74" w:rsidRDefault="00D40D0A" w:rsidP="00D40D0A">
      <w:pPr>
        <w:spacing w:after="0"/>
        <w:ind w:firstLine="567"/>
        <w:jc w:val="center"/>
        <w:rPr>
          <w:b/>
        </w:rPr>
      </w:pPr>
    </w:p>
    <w:p w:rsidR="00D40D0A" w:rsidRPr="00506B74" w:rsidRDefault="00D40D0A" w:rsidP="00D40D0A">
      <w:pPr>
        <w:spacing w:after="0"/>
        <w:ind w:firstLine="567"/>
      </w:pPr>
      <w:r w:rsidRPr="00506B74">
        <w:t>12.1.Любая договоренность между Сторонами, влекущая за собой новые обстоятельства, не предусмотренные настоящим контрактом, подтверждается в письменной форме в виде дополнительного соглашения, являющегося неотъемлемой частью контракта.</w:t>
      </w:r>
    </w:p>
    <w:p w:rsidR="00D40D0A" w:rsidRPr="00506B74" w:rsidRDefault="00D40D0A" w:rsidP="00D40D0A">
      <w:pPr>
        <w:pStyle w:val="21"/>
        <w:numPr>
          <w:ilvl w:val="0"/>
          <w:numId w:val="0"/>
        </w:numPr>
        <w:spacing w:after="0"/>
        <w:ind w:firstLine="567"/>
        <w:rPr>
          <w:szCs w:val="24"/>
        </w:rPr>
      </w:pPr>
      <w:r w:rsidRPr="00506B74">
        <w:rPr>
          <w:szCs w:val="24"/>
        </w:rPr>
        <w:t xml:space="preserve">12.2.В случае изменения названия, юридического (почтового) адреса и банковских реквизитов, а также в случае реорганизации, Сторона у которой произошли изменения, уведомляет другие Стороны в письменной форме в течение 3 (трех) рабочих дней. </w:t>
      </w:r>
    </w:p>
    <w:p w:rsidR="00D40D0A" w:rsidRPr="00506B74" w:rsidRDefault="00D40D0A" w:rsidP="00D40D0A">
      <w:pPr>
        <w:pStyle w:val="21"/>
        <w:numPr>
          <w:ilvl w:val="0"/>
          <w:numId w:val="0"/>
        </w:numPr>
        <w:spacing w:after="0"/>
        <w:ind w:firstLine="567"/>
        <w:rPr>
          <w:szCs w:val="24"/>
        </w:rPr>
      </w:pPr>
      <w:r w:rsidRPr="00506B74">
        <w:rPr>
          <w:szCs w:val="24"/>
        </w:rPr>
        <w:t>12.3.Настоящий контракт составлен и подписан в двух экземплярах, по одному для каждой из Сторон, каждый экземпляр идентичен и имеет равную юридическую силу.</w:t>
      </w:r>
    </w:p>
    <w:p w:rsidR="00D40D0A" w:rsidRPr="00506B74" w:rsidRDefault="00D40D0A" w:rsidP="00D40D0A">
      <w:pPr>
        <w:spacing w:after="0"/>
        <w:ind w:firstLine="567"/>
      </w:pPr>
      <w:r w:rsidRPr="00506B74">
        <w:t>12.4. Вопросы, неурегулированные настоящим контрактом, разрешаются в соответствии с действующим законодательством Российской Федерации.</w:t>
      </w:r>
    </w:p>
    <w:p w:rsidR="00D40D0A" w:rsidRPr="00506B74" w:rsidRDefault="00D40D0A" w:rsidP="00D40D0A">
      <w:pPr>
        <w:ind w:firstLine="567"/>
      </w:pPr>
      <w:r w:rsidRPr="00506B74">
        <w:t>12.5. К настоящему контракту прилагается и являются его неотъемлемой частью:</w:t>
      </w:r>
    </w:p>
    <w:p w:rsidR="00D40D0A" w:rsidRPr="00506B74" w:rsidRDefault="00D40D0A" w:rsidP="00D40D0A">
      <w:pPr>
        <w:ind w:firstLine="567"/>
        <w:rPr>
          <w:i/>
        </w:rPr>
      </w:pPr>
      <w:r w:rsidRPr="00506B74">
        <w:rPr>
          <w:i/>
        </w:rPr>
        <w:t>-Приложение  – Техническое задание.</w:t>
      </w:r>
    </w:p>
    <w:p w:rsidR="00D40D0A" w:rsidRPr="00506B74" w:rsidRDefault="00D40D0A" w:rsidP="00D40D0A">
      <w:pPr>
        <w:pStyle w:val="21"/>
        <w:numPr>
          <w:ilvl w:val="0"/>
          <w:numId w:val="0"/>
        </w:numPr>
        <w:ind w:firstLine="567"/>
        <w:rPr>
          <w:szCs w:val="24"/>
        </w:rPr>
      </w:pPr>
    </w:p>
    <w:p w:rsidR="00D40D0A" w:rsidRDefault="00D40D0A" w:rsidP="00D40D0A">
      <w:pPr>
        <w:ind w:firstLine="567"/>
        <w:jc w:val="center"/>
        <w:rPr>
          <w:b/>
        </w:rPr>
      </w:pPr>
      <w:r w:rsidRPr="00506B74">
        <w:rPr>
          <w:b/>
        </w:rPr>
        <w:t>13.Юридические адреса и банковские реквизиты Сторон.</w:t>
      </w:r>
    </w:p>
    <w:p w:rsidR="00D40D0A" w:rsidRPr="00506B74" w:rsidRDefault="00D40D0A" w:rsidP="00D40D0A">
      <w:pPr>
        <w:ind w:firstLine="567"/>
        <w:jc w:val="center"/>
        <w:rPr>
          <w:b/>
        </w:rPr>
      </w:pPr>
    </w:p>
    <w:tbl>
      <w:tblPr>
        <w:tblW w:w="10490" w:type="dxa"/>
        <w:tblLook w:val="01E0" w:firstRow="1" w:lastRow="1" w:firstColumn="1" w:lastColumn="1" w:noHBand="0" w:noVBand="0"/>
      </w:tblPr>
      <w:tblGrid>
        <w:gridCol w:w="5245"/>
        <w:gridCol w:w="5245"/>
      </w:tblGrid>
      <w:tr w:rsidR="00D40D0A" w:rsidRPr="00506B74" w:rsidTr="00E130DF">
        <w:trPr>
          <w:trHeight w:val="194"/>
        </w:trPr>
        <w:tc>
          <w:tcPr>
            <w:tcW w:w="5245" w:type="dxa"/>
            <w:shd w:val="clear" w:color="auto" w:fill="auto"/>
          </w:tcPr>
          <w:p w:rsidR="00D40D0A" w:rsidRPr="00506B74" w:rsidRDefault="00D40D0A" w:rsidP="00E130DF">
            <w:pPr>
              <w:spacing w:after="0"/>
              <w:ind w:firstLine="567"/>
              <w:jc w:val="center"/>
              <w:rPr>
                <w:b/>
                <w:sz w:val="22"/>
                <w:szCs w:val="22"/>
              </w:rPr>
            </w:pPr>
            <w:r w:rsidRPr="00506B74">
              <w:rPr>
                <w:b/>
                <w:sz w:val="22"/>
                <w:szCs w:val="22"/>
              </w:rPr>
              <w:t>Государственный заказчик</w:t>
            </w:r>
          </w:p>
        </w:tc>
        <w:tc>
          <w:tcPr>
            <w:tcW w:w="5245" w:type="dxa"/>
            <w:shd w:val="clear" w:color="auto" w:fill="auto"/>
          </w:tcPr>
          <w:p w:rsidR="00D40D0A" w:rsidRPr="00506B74" w:rsidRDefault="00D40D0A" w:rsidP="00E130DF">
            <w:pPr>
              <w:spacing w:after="0"/>
              <w:ind w:firstLine="567"/>
              <w:jc w:val="center"/>
              <w:rPr>
                <w:b/>
                <w:sz w:val="22"/>
                <w:szCs w:val="22"/>
              </w:rPr>
            </w:pPr>
            <w:r w:rsidRPr="00506B74">
              <w:rPr>
                <w:b/>
                <w:sz w:val="22"/>
                <w:szCs w:val="22"/>
              </w:rPr>
              <w:t>Исполнитель</w:t>
            </w:r>
          </w:p>
        </w:tc>
      </w:tr>
      <w:tr w:rsidR="00D40D0A" w:rsidRPr="00506B74" w:rsidTr="00E130DF">
        <w:trPr>
          <w:trHeight w:val="376"/>
        </w:trPr>
        <w:tc>
          <w:tcPr>
            <w:tcW w:w="5245" w:type="dxa"/>
            <w:shd w:val="clear" w:color="auto" w:fill="auto"/>
          </w:tcPr>
          <w:p w:rsidR="00D40D0A" w:rsidRPr="00506B74" w:rsidRDefault="00D40D0A" w:rsidP="00E130DF">
            <w:pPr>
              <w:spacing w:after="0"/>
              <w:ind w:left="567"/>
              <w:rPr>
                <w:sz w:val="22"/>
                <w:szCs w:val="22"/>
              </w:rPr>
            </w:pPr>
            <w:r w:rsidRPr="00506B74">
              <w:rPr>
                <w:b/>
                <w:sz w:val="22"/>
                <w:szCs w:val="22"/>
              </w:rPr>
              <w:t>Комитет природных ресурсов, лесного хозяйства и экологии Волгоградской области</w:t>
            </w:r>
          </w:p>
        </w:tc>
        <w:tc>
          <w:tcPr>
            <w:tcW w:w="5245" w:type="dxa"/>
            <w:shd w:val="clear" w:color="auto" w:fill="auto"/>
          </w:tcPr>
          <w:p w:rsidR="00D40D0A" w:rsidRPr="00506B74" w:rsidRDefault="00D40D0A" w:rsidP="00E130DF">
            <w:pPr>
              <w:spacing w:after="0"/>
              <w:ind w:firstLine="567"/>
              <w:rPr>
                <w:sz w:val="22"/>
                <w:szCs w:val="22"/>
              </w:rPr>
            </w:pPr>
          </w:p>
        </w:tc>
      </w:tr>
      <w:tr w:rsidR="00D40D0A" w:rsidRPr="00506B74" w:rsidTr="00E130DF">
        <w:trPr>
          <w:trHeight w:val="387"/>
        </w:trPr>
        <w:tc>
          <w:tcPr>
            <w:tcW w:w="5245" w:type="dxa"/>
            <w:shd w:val="clear" w:color="auto" w:fill="auto"/>
          </w:tcPr>
          <w:p w:rsidR="00D40D0A" w:rsidRPr="00C20A57" w:rsidRDefault="00D40D0A" w:rsidP="00E130DF">
            <w:pPr>
              <w:pStyle w:val="21"/>
              <w:numPr>
                <w:ilvl w:val="0"/>
                <w:numId w:val="0"/>
              </w:numPr>
              <w:spacing w:after="0"/>
              <w:ind w:firstLine="567"/>
              <w:jc w:val="left"/>
              <w:rPr>
                <w:sz w:val="22"/>
                <w:szCs w:val="22"/>
              </w:rPr>
            </w:pPr>
            <w:r w:rsidRPr="00C20A57">
              <w:rPr>
                <w:sz w:val="22"/>
                <w:szCs w:val="22"/>
              </w:rPr>
              <w:t>Юридический / почтовый адрес:</w:t>
            </w:r>
          </w:p>
          <w:p w:rsidR="00D40D0A" w:rsidRPr="00506B74" w:rsidRDefault="00D40D0A" w:rsidP="00E130DF">
            <w:pPr>
              <w:spacing w:after="0"/>
              <w:ind w:firstLine="567"/>
              <w:rPr>
                <w:sz w:val="22"/>
                <w:szCs w:val="22"/>
              </w:rPr>
            </w:pPr>
            <w:r w:rsidRPr="00506B74">
              <w:rPr>
                <w:sz w:val="22"/>
                <w:szCs w:val="22"/>
              </w:rPr>
              <w:t>400078, Волгоград, пр.им. В.И. Ленина, 102</w:t>
            </w:r>
          </w:p>
        </w:tc>
        <w:tc>
          <w:tcPr>
            <w:tcW w:w="5245" w:type="dxa"/>
            <w:shd w:val="clear" w:color="auto" w:fill="auto"/>
          </w:tcPr>
          <w:p w:rsidR="00D40D0A" w:rsidRPr="00506B74" w:rsidRDefault="00D40D0A" w:rsidP="00E130DF">
            <w:pPr>
              <w:spacing w:after="0"/>
              <w:ind w:firstLine="567"/>
              <w:rPr>
                <w:sz w:val="22"/>
                <w:szCs w:val="22"/>
              </w:rPr>
            </w:pPr>
          </w:p>
        </w:tc>
      </w:tr>
      <w:tr w:rsidR="00D40D0A" w:rsidRPr="00506B74" w:rsidTr="00E130DF">
        <w:trPr>
          <w:trHeight w:val="1336"/>
        </w:trPr>
        <w:tc>
          <w:tcPr>
            <w:tcW w:w="5245" w:type="dxa"/>
            <w:shd w:val="clear" w:color="auto" w:fill="auto"/>
          </w:tcPr>
          <w:p w:rsidR="00D40D0A" w:rsidRPr="00506B74" w:rsidRDefault="00D40D0A" w:rsidP="00E130DF">
            <w:pPr>
              <w:spacing w:after="0"/>
              <w:ind w:firstLine="567"/>
              <w:rPr>
                <w:sz w:val="22"/>
                <w:szCs w:val="22"/>
              </w:rPr>
            </w:pPr>
            <w:r w:rsidRPr="00506B74">
              <w:rPr>
                <w:sz w:val="22"/>
                <w:szCs w:val="22"/>
              </w:rPr>
              <w:t>Банковские реквизиты:</w:t>
            </w:r>
          </w:p>
          <w:p w:rsidR="00D40D0A" w:rsidRPr="00506B74" w:rsidRDefault="00D40D0A" w:rsidP="00E130DF">
            <w:pPr>
              <w:spacing w:after="0"/>
              <w:ind w:firstLine="567"/>
              <w:rPr>
                <w:sz w:val="22"/>
                <w:szCs w:val="22"/>
              </w:rPr>
            </w:pPr>
            <w:r w:rsidRPr="00506B74">
              <w:rPr>
                <w:sz w:val="22"/>
                <w:szCs w:val="22"/>
              </w:rPr>
              <w:t>ИНН 3442103030 / КПП 344201001</w:t>
            </w:r>
          </w:p>
          <w:p w:rsidR="00D40D0A" w:rsidRPr="00506B74" w:rsidRDefault="00D40D0A" w:rsidP="00E130DF">
            <w:pPr>
              <w:spacing w:after="0"/>
              <w:ind w:firstLine="567"/>
              <w:rPr>
                <w:sz w:val="22"/>
                <w:szCs w:val="22"/>
              </w:rPr>
            </w:pPr>
            <w:r w:rsidRPr="00506B74">
              <w:rPr>
                <w:sz w:val="22"/>
                <w:szCs w:val="22"/>
              </w:rPr>
              <w:t>УФК по Волгоградской области</w:t>
            </w:r>
          </w:p>
          <w:p w:rsidR="00D40D0A" w:rsidRPr="00506B74" w:rsidRDefault="00D40D0A" w:rsidP="00E130DF">
            <w:pPr>
              <w:spacing w:after="0"/>
              <w:ind w:firstLine="567"/>
              <w:rPr>
                <w:sz w:val="22"/>
                <w:szCs w:val="22"/>
              </w:rPr>
            </w:pPr>
            <w:r w:rsidRPr="00506B74">
              <w:rPr>
                <w:sz w:val="22"/>
                <w:szCs w:val="22"/>
              </w:rPr>
              <w:t>(Облкомприроды, л/с 03292005400)</w:t>
            </w:r>
          </w:p>
          <w:p w:rsidR="00D40D0A" w:rsidRPr="00506B74" w:rsidRDefault="00D40D0A" w:rsidP="00E130DF">
            <w:pPr>
              <w:spacing w:after="0"/>
              <w:ind w:firstLine="567"/>
              <w:rPr>
                <w:sz w:val="22"/>
                <w:szCs w:val="22"/>
              </w:rPr>
            </w:pPr>
            <w:r w:rsidRPr="00506B74">
              <w:rPr>
                <w:sz w:val="22"/>
                <w:szCs w:val="22"/>
              </w:rPr>
              <w:t>р/с 40201810500000100008</w:t>
            </w:r>
          </w:p>
          <w:p w:rsidR="00D40D0A" w:rsidRPr="00506B74" w:rsidRDefault="00D40D0A" w:rsidP="00E130DF">
            <w:pPr>
              <w:spacing w:after="0"/>
              <w:ind w:firstLine="567"/>
              <w:rPr>
                <w:sz w:val="22"/>
                <w:szCs w:val="22"/>
              </w:rPr>
            </w:pPr>
            <w:r w:rsidRPr="00506B74">
              <w:rPr>
                <w:sz w:val="22"/>
                <w:szCs w:val="22"/>
              </w:rPr>
              <w:t>ОТДЕЛЕНИЕ ВОЛГОГРАД Г. ВОЛГОГРАД</w:t>
            </w:r>
          </w:p>
          <w:p w:rsidR="00D40D0A" w:rsidRPr="00506B74" w:rsidRDefault="00D40D0A" w:rsidP="00E130DF">
            <w:pPr>
              <w:spacing w:after="0"/>
              <w:ind w:firstLine="567"/>
              <w:rPr>
                <w:sz w:val="22"/>
                <w:szCs w:val="22"/>
              </w:rPr>
            </w:pPr>
            <w:r w:rsidRPr="00506B74">
              <w:rPr>
                <w:sz w:val="22"/>
                <w:szCs w:val="22"/>
              </w:rPr>
              <w:t>БИК 041806001</w:t>
            </w:r>
          </w:p>
        </w:tc>
        <w:tc>
          <w:tcPr>
            <w:tcW w:w="5245" w:type="dxa"/>
            <w:shd w:val="clear" w:color="auto" w:fill="auto"/>
          </w:tcPr>
          <w:p w:rsidR="00D40D0A" w:rsidRPr="00506B74" w:rsidRDefault="00D40D0A" w:rsidP="00E130DF">
            <w:pPr>
              <w:spacing w:after="0"/>
              <w:ind w:firstLine="567"/>
              <w:rPr>
                <w:sz w:val="22"/>
                <w:szCs w:val="22"/>
              </w:rPr>
            </w:pPr>
          </w:p>
        </w:tc>
      </w:tr>
      <w:tr w:rsidR="00D40D0A" w:rsidRPr="00506B74" w:rsidTr="00E130DF">
        <w:trPr>
          <w:trHeight w:val="582"/>
        </w:trPr>
        <w:tc>
          <w:tcPr>
            <w:tcW w:w="5245" w:type="dxa"/>
            <w:shd w:val="clear" w:color="auto" w:fill="auto"/>
          </w:tcPr>
          <w:p w:rsidR="00D40D0A" w:rsidRPr="00C20A57" w:rsidRDefault="00D40D0A" w:rsidP="00E130DF">
            <w:pPr>
              <w:pStyle w:val="21"/>
              <w:numPr>
                <w:ilvl w:val="0"/>
                <w:numId w:val="0"/>
              </w:numPr>
              <w:spacing w:after="0"/>
              <w:ind w:firstLine="567"/>
              <w:rPr>
                <w:b/>
                <w:bCs/>
                <w:iCs/>
                <w:sz w:val="22"/>
                <w:szCs w:val="22"/>
              </w:rPr>
            </w:pPr>
            <w:r w:rsidRPr="00C20A57">
              <w:rPr>
                <w:b/>
                <w:bCs/>
                <w:iCs/>
                <w:sz w:val="22"/>
                <w:szCs w:val="22"/>
              </w:rPr>
              <w:t>Председатель комитета</w:t>
            </w:r>
          </w:p>
          <w:p w:rsidR="00D40D0A" w:rsidRPr="00C20A57" w:rsidRDefault="00D40D0A" w:rsidP="00E130DF">
            <w:pPr>
              <w:pStyle w:val="21"/>
              <w:numPr>
                <w:ilvl w:val="0"/>
                <w:numId w:val="0"/>
              </w:numPr>
              <w:spacing w:after="0"/>
              <w:ind w:firstLine="567"/>
              <w:rPr>
                <w:b/>
                <w:bCs/>
                <w:iCs/>
                <w:sz w:val="22"/>
                <w:szCs w:val="22"/>
              </w:rPr>
            </w:pPr>
            <w:r w:rsidRPr="00C20A57">
              <w:rPr>
                <w:bCs/>
                <w:iCs/>
                <w:sz w:val="22"/>
                <w:szCs w:val="22"/>
              </w:rPr>
              <w:t xml:space="preserve"> ___________________ </w:t>
            </w:r>
            <w:r w:rsidRPr="00C20A57">
              <w:rPr>
                <w:b/>
                <w:bCs/>
                <w:iCs/>
                <w:sz w:val="22"/>
                <w:szCs w:val="22"/>
              </w:rPr>
              <w:t>В.Е. Сазонов</w:t>
            </w:r>
          </w:p>
          <w:p w:rsidR="00D40D0A" w:rsidRPr="00506B74" w:rsidRDefault="00D40D0A" w:rsidP="00E130DF">
            <w:pPr>
              <w:spacing w:after="0"/>
              <w:ind w:firstLine="567"/>
              <w:rPr>
                <w:sz w:val="22"/>
                <w:szCs w:val="22"/>
              </w:rPr>
            </w:pPr>
            <w:r w:rsidRPr="00506B74">
              <w:rPr>
                <w:bCs/>
                <w:i/>
                <w:iCs/>
                <w:sz w:val="22"/>
                <w:szCs w:val="22"/>
              </w:rPr>
              <w:t>М.П.</w:t>
            </w:r>
          </w:p>
        </w:tc>
        <w:tc>
          <w:tcPr>
            <w:tcW w:w="5245" w:type="dxa"/>
            <w:shd w:val="clear" w:color="auto" w:fill="auto"/>
          </w:tcPr>
          <w:p w:rsidR="00D40D0A" w:rsidRPr="00506B74" w:rsidRDefault="00D40D0A" w:rsidP="00E130DF">
            <w:pPr>
              <w:spacing w:after="0"/>
              <w:ind w:firstLine="567"/>
              <w:rPr>
                <w:sz w:val="22"/>
                <w:szCs w:val="22"/>
              </w:rPr>
            </w:pPr>
          </w:p>
        </w:tc>
      </w:tr>
    </w:tbl>
    <w:p w:rsidR="00D40D0A" w:rsidRPr="00506B74" w:rsidRDefault="00D40D0A" w:rsidP="00D40D0A">
      <w:pPr>
        <w:ind w:right="-568" w:firstLine="567"/>
      </w:pPr>
    </w:p>
    <w:p w:rsidR="00D40D0A" w:rsidRPr="00506B74" w:rsidRDefault="00D40D0A" w:rsidP="00D40D0A">
      <w:pPr>
        <w:ind w:firstLine="567"/>
      </w:pPr>
    </w:p>
    <w:p w:rsidR="00F350BA" w:rsidRPr="00F350BA" w:rsidRDefault="00F350BA" w:rsidP="00D40D0A">
      <w:pPr>
        <w:pStyle w:val="af8"/>
        <w:spacing w:after="0"/>
        <w:ind w:firstLine="708"/>
      </w:pPr>
    </w:p>
    <w:sectPr w:rsidR="00F350BA" w:rsidRPr="00F350BA" w:rsidSect="0051775E">
      <w:pgSz w:w="11906" w:h="16838"/>
      <w:pgMar w:top="899" w:right="518"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C65" w:rsidRDefault="00506C65">
      <w:r>
        <w:separator/>
      </w:r>
    </w:p>
  </w:endnote>
  <w:endnote w:type="continuationSeparator" w:id="0">
    <w:p w:rsidR="00506C65" w:rsidRDefault="00506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Gelvetsky 12pt">
    <w:altName w:val="Times New Roman"/>
    <w:charset w:val="00"/>
    <w:family w:val="swiss"/>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Roboto Slab">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E55" w:rsidRDefault="00A75E55"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A75E55" w:rsidRDefault="00A75E55">
    <w:pPr>
      <w:pStyle w:val="afb"/>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C41F4C">
      <w:rPr>
        <w:rStyle w:val="afa"/>
      </w:rPr>
      <w:t>38</w:t>
    </w:r>
    <w:r>
      <w:rPr>
        <w:rStyle w:val="afa"/>
      </w:rPr>
      <w:fldChar w:fldCharType="end"/>
    </w:r>
  </w:p>
  <w:p w:rsidR="00374950" w:rsidRDefault="00374950" w:rsidP="00F258AF">
    <w:pPr>
      <w:pStyle w:val="afb"/>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b"/>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rPr>
      <w:t>29</w:t>
    </w:r>
    <w:r>
      <w:rPr>
        <w:rStyle w:val="afa"/>
      </w:rPr>
      <w:fldChar w:fldCharType="end"/>
    </w:r>
  </w:p>
  <w:p w:rsidR="00374950" w:rsidRDefault="00374950" w:rsidP="00F258AF">
    <w:pPr>
      <w:pStyle w:val="afb"/>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b"/>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C41F4C">
      <w:rPr>
        <w:rStyle w:val="afa"/>
      </w:rPr>
      <w:t>42</w:t>
    </w:r>
    <w:r>
      <w:rPr>
        <w:rStyle w:val="afa"/>
      </w:rPr>
      <w:fldChar w:fldCharType="end"/>
    </w:r>
  </w:p>
  <w:p w:rsidR="00374950" w:rsidRDefault="00374950" w:rsidP="00F258AF">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E55" w:rsidRDefault="00A75E55"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C41F4C">
      <w:rPr>
        <w:rStyle w:val="afa"/>
      </w:rPr>
      <w:t>26</w:t>
    </w:r>
    <w:r>
      <w:rPr>
        <w:rStyle w:val="afa"/>
      </w:rPr>
      <w:fldChar w:fldCharType="end"/>
    </w:r>
  </w:p>
  <w:p w:rsidR="00A75E55" w:rsidRDefault="00A75E55" w:rsidP="00F258AF">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C41F4C">
      <w:rPr>
        <w:rStyle w:val="afa"/>
      </w:rPr>
      <w:t>31</w:t>
    </w:r>
    <w:r>
      <w:rPr>
        <w:rStyle w:val="afa"/>
      </w:rPr>
      <w:fldChar w:fldCharType="end"/>
    </w:r>
  </w:p>
  <w:p w:rsidR="00374950" w:rsidRDefault="00374950" w:rsidP="00F258AF">
    <w:pPr>
      <w:pStyle w:val="af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7AD" w:rsidRDefault="006167AD"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6167AD" w:rsidRDefault="006167AD">
    <w:pPr>
      <w:pStyle w:val="af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7AD" w:rsidRDefault="006167AD"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rPr>
      <w:t>40</w:t>
    </w:r>
    <w:r>
      <w:rPr>
        <w:rStyle w:val="afa"/>
      </w:rPr>
      <w:fldChar w:fldCharType="end"/>
    </w:r>
  </w:p>
  <w:p w:rsidR="006167AD" w:rsidRDefault="006167AD" w:rsidP="00F258AF">
    <w:pPr>
      <w:pStyle w:val="af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b"/>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C41F4C">
      <w:rPr>
        <w:rStyle w:val="afa"/>
      </w:rPr>
      <w:t>35</w:t>
    </w:r>
    <w:r>
      <w:rPr>
        <w:rStyle w:val="afa"/>
      </w:rPr>
      <w:fldChar w:fldCharType="end"/>
    </w:r>
  </w:p>
  <w:p w:rsidR="00374950" w:rsidRDefault="00374950" w:rsidP="00F258AF">
    <w:pPr>
      <w:pStyle w:val="afb"/>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b"/>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C65" w:rsidRDefault="00506C65">
      <w:r>
        <w:separator/>
      </w:r>
    </w:p>
  </w:footnote>
  <w:footnote w:type="continuationSeparator" w:id="0">
    <w:p w:rsidR="00506C65" w:rsidRDefault="00506C65">
      <w:r>
        <w:continuationSeparator/>
      </w:r>
    </w:p>
  </w:footnote>
  <w:footnote w:id="1">
    <w:p w:rsidR="00374950" w:rsidRPr="00F302B0" w:rsidRDefault="00374950" w:rsidP="004E671C">
      <w:pPr>
        <w:pStyle w:val="af8"/>
        <w:rPr>
          <w:i/>
          <w:sz w:val="18"/>
          <w:szCs w:val="18"/>
        </w:rPr>
      </w:pPr>
      <w:r w:rsidRPr="00F302B0">
        <w:rPr>
          <w:rStyle w:val="af7"/>
          <w:i/>
          <w:sz w:val="18"/>
          <w:szCs w:val="18"/>
        </w:rPr>
        <w:footnoteRef/>
      </w:r>
      <w:r w:rsidRPr="00F302B0">
        <w:rPr>
          <w:i/>
          <w:sz w:val="18"/>
          <w:szCs w:val="18"/>
        </w:rPr>
        <w:t xml:space="preserve"> Участник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конкурсе не принято.</w:t>
      </w:r>
    </w:p>
  </w:footnote>
  <w:footnote w:id="2">
    <w:p w:rsidR="00374950" w:rsidRPr="0099017E" w:rsidRDefault="00374950" w:rsidP="004E671C">
      <w:pPr>
        <w:pStyle w:val="af8"/>
        <w:rPr>
          <w:i/>
          <w:sz w:val="18"/>
          <w:szCs w:val="18"/>
        </w:rPr>
      </w:pPr>
      <w:r w:rsidRPr="00F302B0">
        <w:rPr>
          <w:rStyle w:val="af7"/>
          <w:i/>
          <w:sz w:val="18"/>
          <w:szCs w:val="18"/>
        </w:rPr>
        <w:footnoteRef/>
      </w:r>
      <w:r w:rsidRPr="00F302B0">
        <w:rPr>
          <w:i/>
          <w:sz w:val="18"/>
          <w:szCs w:val="18"/>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E55" w:rsidRDefault="00A75E55" w:rsidP="00F258AF">
    <w:pPr>
      <w:pStyle w:val="af4"/>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A75E55" w:rsidRDefault="00A75E55">
    <w:pPr>
      <w:pStyle w:val="af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4"/>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7AD" w:rsidRDefault="006167AD" w:rsidP="00F258AF">
    <w:pPr>
      <w:pStyle w:val="af4"/>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6167AD" w:rsidRDefault="006167AD">
    <w:pPr>
      <w:pStyle w:val="af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4"/>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4"/>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4"/>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950" w:rsidRDefault="00374950" w:rsidP="00F258AF">
    <w:pPr>
      <w:pStyle w:val="af4"/>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374950" w:rsidRDefault="00374950">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9" w15:restartNumberingAfterBreak="0">
    <w:nsid w:val="00000001"/>
    <w:multiLevelType w:val="multilevel"/>
    <w:tmpl w:val="00000001"/>
    <w:name w:val="WW8Num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5"/>
        </w:tabs>
        <w:ind w:left="1125"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0" w15:restartNumberingAfterBreak="0">
    <w:nsid w:val="00000002"/>
    <w:multiLevelType w:val="multilevel"/>
    <w:tmpl w:val="4BFC8666"/>
    <w:name w:val="WW8Num31"/>
    <w:lvl w:ilvl="0">
      <w:start w:val="1"/>
      <w:numFmt w:val="decimal"/>
      <w:lvlText w:val="%1."/>
      <w:lvlJc w:val="left"/>
      <w:pPr>
        <w:tabs>
          <w:tab w:val="num" w:pos="0"/>
        </w:tabs>
        <w:ind w:left="360" w:hanging="360"/>
      </w:pPr>
    </w:lvl>
    <w:lvl w:ilvl="1">
      <w:start w:val="3"/>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0000003"/>
    <w:multiLevelType w:val="singleLevel"/>
    <w:tmpl w:val="00000003"/>
    <w:name w:val="WW8Num5"/>
    <w:lvl w:ilvl="0">
      <w:start w:val="1"/>
      <w:numFmt w:val="bullet"/>
      <w:lvlText w:val=""/>
      <w:lvlJc w:val="left"/>
      <w:pPr>
        <w:tabs>
          <w:tab w:val="num" w:pos="1492"/>
        </w:tabs>
        <w:ind w:left="1492" w:hanging="360"/>
      </w:pPr>
      <w:rPr>
        <w:rFonts w:ascii="Symbol" w:hAnsi="Symbol" w:cs="Symbol" w:hint="default"/>
      </w:rPr>
    </w:lvl>
  </w:abstractNum>
  <w:abstractNum w:abstractNumId="12" w15:restartNumberingAfterBreak="0">
    <w:nsid w:val="00000004"/>
    <w:multiLevelType w:val="multilevel"/>
    <w:tmpl w:val="00000004"/>
    <w:name w:val="WW8Num12"/>
    <w:lvl w:ilvl="0">
      <w:start w:val="1"/>
      <w:numFmt w:val="bullet"/>
      <w:lvlText w:val=""/>
      <w:lvlJc w:val="left"/>
      <w:pPr>
        <w:tabs>
          <w:tab w:val="num" w:pos="720"/>
        </w:tabs>
        <w:ind w:left="720" w:hanging="360"/>
      </w:pPr>
      <w:rPr>
        <w:rFonts w:ascii="Symbol" w:hAnsi="Symbol" w:cs="Times New Roman" w:hint="default"/>
        <w:sz w:val="22"/>
        <w:szCs w:val="22"/>
        <w:lang w:val="ru-RU"/>
      </w:rPr>
    </w:lvl>
    <w:lvl w:ilvl="1">
      <w:start w:val="1"/>
      <w:numFmt w:val="bullet"/>
      <w:lvlText w:val=""/>
      <w:lvlJc w:val="left"/>
      <w:pPr>
        <w:tabs>
          <w:tab w:val="num" w:pos="1080"/>
        </w:tabs>
        <w:ind w:left="1080" w:hanging="360"/>
      </w:pPr>
      <w:rPr>
        <w:rFonts w:ascii="Symbol" w:hAnsi="Symbol" w:cs="Times New Roman" w:hint="default"/>
        <w:sz w:val="22"/>
        <w:szCs w:val="22"/>
        <w:lang w:val="ru-RU"/>
      </w:rPr>
    </w:lvl>
    <w:lvl w:ilvl="2">
      <w:start w:val="1"/>
      <w:numFmt w:val="bullet"/>
      <w:lvlText w:val=""/>
      <w:lvlJc w:val="left"/>
      <w:pPr>
        <w:tabs>
          <w:tab w:val="num" w:pos="1440"/>
        </w:tabs>
        <w:ind w:left="1440" w:hanging="360"/>
      </w:pPr>
      <w:rPr>
        <w:rFonts w:ascii="Symbol" w:hAnsi="Symbol" w:cs="Times New Roman" w:hint="default"/>
        <w:sz w:val="22"/>
        <w:szCs w:val="22"/>
        <w:lang w:val="ru-RU"/>
      </w:rPr>
    </w:lvl>
    <w:lvl w:ilvl="3">
      <w:start w:val="1"/>
      <w:numFmt w:val="bullet"/>
      <w:lvlText w:val=""/>
      <w:lvlJc w:val="left"/>
      <w:pPr>
        <w:tabs>
          <w:tab w:val="num" w:pos="1800"/>
        </w:tabs>
        <w:ind w:left="1800" w:hanging="360"/>
      </w:pPr>
      <w:rPr>
        <w:rFonts w:ascii="Symbol" w:hAnsi="Symbol" w:cs="Times New Roman" w:hint="default"/>
        <w:sz w:val="22"/>
        <w:szCs w:val="22"/>
        <w:lang w:val="ru-RU"/>
      </w:rPr>
    </w:lvl>
    <w:lvl w:ilvl="4">
      <w:start w:val="1"/>
      <w:numFmt w:val="bullet"/>
      <w:lvlText w:val=""/>
      <w:lvlJc w:val="left"/>
      <w:pPr>
        <w:tabs>
          <w:tab w:val="num" w:pos="2160"/>
        </w:tabs>
        <w:ind w:left="2160" w:hanging="360"/>
      </w:pPr>
      <w:rPr>
        <w:rFonts w:ascii="Symbol" w:hAnsi="Symbol" w:cs="Times New Roman" w:hint="default"/>
        <w:sz w:val="22"/>
        <w:szCs w:val="22"/>
        <w:lang w:val="ru-RU"/>
      </w:rPr>
    </w:lvl>
    <w:lvl w:ilvl="5">
      <w:start w:val="1"/>
      <w:numFmt w:val="bullet"/>
      <w:lvlText w:val=""/>
      <w:lvlJc w:val="left"/>
      <w:pPr>
        <w:tabs>
          <w:tab w:val="num" w:pos="2520"/>
        </w:tabs>
        <w:ind w:left="2520" w:hanging="360"/>
      </w:pPr>
      <w:rPr>
        <w:rFonts w:ascii="Symbol" w:hAnsi="Symbol" w:cs="Times New Roman" w:hint="default"/>
        <w:sz w:val="22"/>
        <w:szCs w:val="22"/>
        <w:lang w:val="ru-RU"/>
      </w:rPr>
    </w:lvl>
    <w:lvl w:ilvl="6">
      <w:start w:val="1"/>
      <w:numFmt w:val="bullet"/>
      <w:lvlText w:val=""/>
      <w:lvlJc w:val="left"/>
      <w:pPr>
        <w:tabs>
          <w:tab w:val="num" w:pos="2880"/>
        </w:tabs>
        <w:ind w:left="2880" w:hanging="360"/>
      </w:pPr>
      <w:rPr>
        <w:rFonts w:ascii="Symbol" w:hAnsi="Symbol" w:cs="Times New Roman" w:hint="default"/>
        <w:sz w:val="22"/>
        <w:szCs w:val="22"/>
        <w:lang w:val="ru-RU"/>
      </w:rPr>
    </w:lvl>
    <w:lvl w:ilvl="7">
      <w:start w:val="1"/>
      <w:numFmt w:val="bullet"/>
      <w:lvlText w:val=""/>
      <w:lvlJc w:val="left"/>
      <w:pPr>
        <w:tabs>
          <w:tab w:val="num" w:pos="3240"/>
        </w:tabs>
        <w:ind w:left="3240" w:hanging="360"/>
      </w:pPr>
      <w:rPr>
        <w:rFonts w:ascii="Symbol" w:hAnsi="Symbol" w:cs="Times New Roman" w:hint="default"/>
        <w:sz w:val="22"/>
        <w:szCs w:val="22"/>
        <w:lang w:val="ru-RU"/>
      </w:rPr>
    </w:lvl>
    <w:lvl w:ilvl="8">
      <w:start w:val="1"/>
      <w:numFmt w:val="bullet"/>
      <w:lvlText w:val=""/>
      <w:lvlJc w:val="left"/>
      <w:pPr>
        <w:tabs>
          <w:tab w:val="num" w:pos="3600"/>
        </w:tabs>
        <w:ind w:left="3600" w:hanging="360"/>
      </w:pPr>
      <w:rPr>
        <w:rFonts w:ascii="Symbol" w:hAnsi="Symbol" w:cs="Times New Roman" w:hint="default"/>
        <w:sz w:val="22"/>
        <w:szCs w:val="22"/>
        <w:lang w:val="ru-RU"/>
      </w:rPr>
    </w:lvl>
  </w:abstractNum>
  <w:abstractNum w:abstractNumId="13"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Wingdings" w:hAnsi="Wingdings" w:cs="Wingdings" w:hint="default"/>
        <w:sz w:val="18"/>
        <w:szCs w:val="18"/>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Wingdings" w:hAnsi="Wingdings" w:cs="Wingdings" w:hint="default"/>
        <w:sz w:val="18"/>
        <w:szCs w:val="18"/>
      </w:rPr>
    </w:lvl>
  </w:abstractNum>
  <w:abstractNum w:abstractNumId="15" w15:restartNumberingAfterBreak="0">
    <w:nsid w:val="00000015"/>
    <w:multiLevelType w:val="singleLevel"/>
    <w:tmpl w:val="00000015"/>
    <w:name w:val="WW8Num21"/>
    <w:lvl w:ilvl="0">
      <w:start w:val="1"/>
      <w:numFmt w:val="decimal"/>
      <w:lvlText w:val="%1."/>
      <w:lvlJc w:val="left"/>
      <w:pPr>
        <w:tabs>
          <w:tab w:val="num" w:pos="0"/>
        </w:tabs>
        <w:ind w:left="720" w:hanging="360"/>
      </w:pPr>
      <w:rPr>
        <w:rFonts w:ascii="Symbol" w:hAnsi="Symbol" w:cs="Symbol" w:hint="default"/>
        <w:color w:val="auto"/>
        <w:sz w:val="18"/>
        <w:szCs w:val="18"/>
      </w:rPr>
    </w:lvl>
  </w:abstractNum>
  <w:abstractNum w:abstractNumId="16" w15:restartNumberingAfterBreak="0">
    <w:nsid w:val="00000019"/>
    <w:multiLevelType w:val="multilevel"/>
    <w:tmpl w:val="1A404C16"/>
    <w:name w:val="WW8Num25"/>
    <w:lvl w:ilvl="0">
      <w:start w:val="4"/>
      <w:numFmt w:val="decimal"/>
      <w:lvlText w:val="%1."/>
      <w:lvlJc w:val="left"/>
      <w:pPr>
        <w:tabs>
          <w:tab w:val="num" w:pos="720"/>
        </w:tabs>
        <w:ind w:left="720" w:hanging="360"/>
      </w:pPr>
      <w:rPr>
        <w:rFonts w:ascii="Symbol" w:hAnsi="Symbol" w:cs="Symbol"/>
        <w:sz w:val="22"/>
        <w:szCs w:val="22"/>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Times New Roman" w:hint="default"/>
        <w:lang w:val="ru-RU"/>
      </w:rPr>
    </w:lvl>
    <w:lvl w:ilvl="1">
      <w:start w:val="1"/>
      <w:numFmt w:val="bullet"/>
      <w:lvlText w:val=""/>
      <w:lvlJc w:val="left"/>
      <w:pPr>
        <w:tabs>
          <w:tab w:val="num" w:pos="1080"/>
        </w:tabs>
        <w:ind w:left="1080" w:hanging="360"/>
      </w:pPr>
      <w:rPr>
        <w:rFonts w:ascii="Symbol" w:hAnsi="Symbol" w:cs="Times New Roman" w:hint="default"/>
        <w:lang w:val="ru-RU"/>
      </w:rPr>
    </w:lvl>
    <w:lvl w:ilvl="2">
      <w:start w:val="1"/>
      <w:numFmt w:val="bullet"/>
      <w:lvlText w:val=""/>
      <w:lvlJc w:val="left"/>
      <w:pPr>
        <w:tabs>
          <w:tab w:val="num" w:pos="1440"/>
        </w:tabs>
        <w:ind w:left="1440" w:hanging="360"/>
      </w:pPr>
      <w:rPr>
        <w:rFonts w:ascii="Symbol" w:hAnsi="Symbol" w:cs="Times New Roman" w:hint="default"/>
        <w:lang w:val="ru-RU"/>
      </w:rPr>
    </w:lvl>
    <w:lvl w:ilvl="3">
      <w:start w:val="1"/>
      <w:numFmt w:val="bullet"/>
      <w:lvlText w:val=""/>
      <w:lvlJc w:val="left"/>
      <w:pPr>
        <w:tabs>
          <w:tab w:val="num" w:pos="1800"/>
        </w:tabs>
        <w:ind w:left="1800" w:hanging="360"/>
      </w:pPr>
      <w:rPr>
        <w:rFonts w:ascii="Symbol" w:hAnsi="Symbol" w:cs="Times New Roman" w:hint="default"/>
        <w:lang w:val="ru-RU"/>
      </w:rPr>
    </w:lvl>
    <w:lvl w:ilvl="4">
      <w:start w:val="1"/>
      <w:numFmt w:val="bullet"/>
      <w:lvlText w:val=""/>
      <w:lvlJc w:val="left"/>
      <w:pPr>
        <w:tabs>
          <w:tab w:val="num" w:pos="2160"/>
        </w:tabs>
        <w:ind w:left="2160" w:hanging="360"/>
      </w:pPr>
      <w:rPr>
        <w:rFonts w:ascii="Symbol" w:hAnsi="Symbol" w:cs="Times New Roman" w:hint="default"/>
        <w:lang w:val="ru-RU"/>
      </w:rPr>
    </w:lvl>
    <w:lvl w:ilvl="5">
      <w:start w:val="1"/>
      <w:numFmt w:val="bullet"/>
      <w:lvlText w:val=""/>
      <w:lvlJc w:val="left"/>
      <w:pPr>
        <w:tabs>
          <w:tab w:val="num" w:pos="2520"/>
        </w:tabs>
        <w:ind w:left="2520" w:hanging="360"/>
      </w:pPr>
      <w:rPr>
        <w:rFonts w:ascii="Symbol" w:hAnsi="Symbol" w:cs="Times New Roman" w:hint="default"/>
        <w:lang w:val="ru-RU"/>
      </w:rPr>
    </w:lvl>
    <w:lvl w:ilvl="6">
      <w:start w:val="1"/>
      <w:numFmt w:val="bullet"/>
      <w:lvlText w:val=""/>
      <w:lvlJc w:val="left"/>
      <w:pPr>
        <w:tabs>
          <w:tab w:val="num" w:pos="2880"/>
        </w:tabs>
        <w:ind w:left="2880" w:hanging="360"/>
      </w:pPr>
      <w:rPr>
        <w:rFonts w:ascii="Symbol" w:hAnsi="Symbol" w:cs="Times New Roman" w:hint="default"/>
        <w:lang w:val="ru-RU"/>
      </w:rPr>
    </w:lvl>
    <w:lvl w:ilvl="7">
      <w:start w:val="1"/>
      <w:numFmt w:val="bullet"/>
      <w:lvlText w:val=""/>
      <w:lvlJc w:val="left"/>
      <w:pPr>
        <w:tabs>
          <w:tab w:val="num" w:pos="3240"/>
        </w:tabs>
        <w:ind w:left="3240" w:hanging="360"/>
      </w:pPr>
      <w:rPr>
        <w:rFonts w:ascii="Symbol" w:hAnsi="Symbol" w:cs="Times New Roman" w:hint="default"/>
        <w:lang w:val="ru-RU"/>
      </w:rPr>
    </w:lvl>
    <w:lvl w:ilvl="8">
      <w:start w:val="1"/>
      <w:numFmt w:val="bullet"/>
      <w:lvlText w:val=""/>
      <w:lvlJc w:val="left"/>
      <w:pPr>
        <w:tabs>
          <w:tab w:val="num" w:pos="3600"/>
        </w:tabs>
        <w:ind w:left="3600" w:hanging="360"/>
      </w:pPr>
      <w:rPr>
        <w:rFonts w:ascii="Symbol" w:hAnsi="Symbol" w:cs="Times New Roman" w:hint="default"/>
        <w:lang w:val="ru-RU"/>
      </w:rPr>
    </w:lvl>
  </w:abstractNum>
  <w:abstractNum w:abstractNumId="18"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hint="default"/>
        <w:lang w:val="ru-RU"/>
      </w:rPr>
    </w:lvl>
    <w:lvl w:ilvl="1">
      <w:start w:val="1"/>
      <w:numFmt w:val="bullet"/>
      <w:lvlText w:val=""/>
      <w:lvlJc w:val="left"/>
      <w:pPr>
        <w:tabs>
          <w:tab w:val="num" w:pos="1080"/>
        </w:tabs>
        <w:ind w:left="1080" w:hanging="360"/>
      </w:pPr>
      <w:rPr>
        <w:rFonts w:ascii="Symbol" w:hAnsi="Symbol" w:cs="Times New Roman" w:hint="default"/>
        <w:lang w:val="ru-RU"/>
      </w:rPr>
    </w:lvl>
    <w:lvl w:ilvl="2">
      <w:start w:val="1"/>
      <w:numFmt w:val="bullet"/>
      <w:lvlText w:val=""/>
      <w:lvlJc w:val="left"/>
      <w:pPr>
        <w:tabs>
          <w:tab w:val="num" w:pos="1440"/>
        </w:tabs>
        <w:ind w:left="1440" w:hanging="360"/>
      </w:pPr>
      <w:rPr>
        <w:rFonts w:ascii="Symbol" w:hAnsi="Symbol" w:cs="Times New Roman" w:hint="default"/>
        <w:lang w:val="ru-RU"/>
      </w:rPr>
    </w:lvl>
    <w:lvl w:ilvl="3">
      <w:start w:val="1"/>
      <w:numFmt w:val="bullet"/>
      <w:lvlText w:val=""/>
      <w:lvlJc w:val="left"/>
      <w:pPr>
        <w:tabs>
          <w:tab w:val="num" w:pos="1800"/>
        </w:tabs>
        <w:ind w:left="1800" w:hanging="360"/>
      </w:pPr>
      <w:rPr>
        <w:rFonts w:ascii="Symbol" w:hAnsi="Symbol" w:cs="Times New Roman" w:hint="default"/>
        <w:lang w:val="ru-RU"/>
      </w:rPr>
    </w:lvl>
    <w:lvl w:ilvl="4">
      <w:start w:val="1"/>
      <w:numFmt w:val="bullet"/>
      <w:lvlText w:val=""/>
      <w:lvlJc w:val="left"/>
      <w:pPr>
        <w:tabs>
          <w:tab w:val="num" w:pos="2160"/>
        </w:tabs>
        <w:ind w:left="2160" w:hanging="360"/>
      </w:pPr>
      <w:rPr>
        <w:rFonts w:ascii="Symbol" w:hAnsi="Symbol" w:cs="Times New Roman" w:hint="default"/>
        <w:lang w:val="ru-RU"/>
      </w:rPr>
    </w:lvl>
    <w:lvl w:ilvl="5">
      <w:start w:val="1"/>
      <w:numFmt w:val="bullet"/>
      <w:lvlText w:val=""/>
      <w:lvlJc w:val="left"/>
      <w:pPr>
        <w:tabs>
          <w:tab w:val="num" w:pos="2520"/>
        </w:tabs>
        <w:ind w:left="2520" w:hanging="360"/>
      </w:pPr>
      <w:rPr>
        <w:rFonts w:ascii="Symbol" w:hAnsi="Symbol" w:cs="Times New Roman" w:hint="default"/>
        <w:lang w:val="ru-RU"/>
      </w:rPr>
    </w:lvl>
    <w:lvl w:ilvl="6">
      <w:start w:val="1"/>
      <w:numFmt w:val="bullet"/>
      <w:lvlText w:val=""/>
      <w:lvlJc w:val="left"/>
      <w:pPr>
        <w:tabs>
          <w:tab w:val="num" w:pos="2880"/>
        </w:tabs>
        <w:ind w:left="2880" w:hanging="360"/>
      </w:pPr>
      <w:rPr>
        <w:rFonts w:ascii="Symbol" w:hAnsi="Symbol" w:cs="Times New Roman" w:hint="default"/>
        <w:lang w:val="ru-RU"/>
      </w:rPr>
    </w:lvl>
    <w:lvl w:ilvl="7">
      <w:start w:val="1"/>
      <w:numFmt w:val="bullet"/>
      <w:lvlText w:val=""/>
      <w:lvlJc w:val="left"/>
      <w:pPr>
        <w:tabs>
          <w:tab w:val="num" w:pos="3240"/>
        </w:tabs>
        <w:ind w:left="3240" w:hanging="360"/>
      </w:pPr>
      <w:rPr>
        <w:rFonts w:ascii="Symbol" w:hAnsi="Symbol" w:cs="Times New Roman" w:hint="default"/>
        <w:lang w:val="ru-RU"/>
      </w:rPr>
    </w:lvl>
    <w:lvl w:ilvl="8">
      <w:start w:val="1"/>
      <w:numFmt w:val="bullet"/>
      <w:lvlText w:val=""/>
      <w:lvlJc w:val="left"/>
      <w:pPr>
        <w:tabs>
          <w:tab w:val="num" w:pos="3600"/>
        </w:tabs>
        <w:ind w:left="3600" w:hanging="360"/>
      </w:pPr>
      <w:rPr>
        <w:rFonts w:ascii="Symbol" w:hAnsi="Symbol" w:cs="Times New Roman" w:hint="default"/>
        <w:lang w:val="ru-RU"/>
      </w:rPr>
    </w:lvl>
  </w:abstractNum>
  <w:abstractNum w:abstractNumId="19"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15:restartNumberingAfterBreak="0">
    <w:nsid w:val="05BC30D6"/>
    <w:multiLevelType w:val="hybridMultilevel"/>
    <w:tmpl w:val="A98617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0D652027"/>
    <w:multiLevelType w:val="hybridMultilevel"/>
    <w:tmpl w:val="C5DACDA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673669"/>
    <w:multiLevelType w:val="multilevel"/>
    <w:tmpl w:val="FCD6558A"/>
    <w:lvl w:ilvl="0">
      <w:start w:val="1"/>
      <w:numFmt w:val="decimal"/>
      <w:lvlText w:val="%1."/>
      <w:lvlJc w:val="left"/>
      <w:pPr>
        <w:tabs>
          <w:tab w:val="num" w:pos="5464"/>
        </w:tabs>
        <w:ind w:left="5464" w:hanging="360"/>
      </w:pPr>
      <w:rPr>
        <w:rFonts w:ascii="Times New Roman" w:eastAsia="Times New Roman" w:hAnsi="Times New Roman" w:cs="Times New Roman"/>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0E836566"/>
    <w:multiLevelType w:val="multilevel"/>
    <w:tmpl w:val="9D78941A"/>
    <w:lvl w:ilvl="0">
      <w:start w:val="7"/>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5" w15:restartNumberingAfterBreak="0">
    <w:nsid w:val="0EEE6F5F"/>
    <w:multiLevelType w:val="multilevel"/>
    <w:tmpl w:val="09FC6AD2"/>
    <w:lvl w:ilvl="0">
      <w:start w:val="4"/>
      <w:numFmt w:val="decimal"/>
      <w:lvlText w:val="%1."/>
      <w:lvlJc w:val="left"/>
      <w:pPr>
        <w:ind w:left="540" w:hanging="540"/>
      </w:pPr>
      <w:rPr>
        <w:rFonts w:hint="default"/>
      </w:rPr>
    </w:lvl>
    <w:lvl w:ilvl="1">
      <w:start w:val="1"/>
      <w:numFmt w:val="decimal"/>
      <w:lvlText w:val="%1.%2."/>
      <w:lvlJc w:val="left"/>
      <w:pPr>
        <w:ind w:left="824" w:hanging="540"/>
      </w:pPr>
      <w:rPr>
        <w:rFonts w:hint="default"/>
        <w:b/>
        <w:i w:val="0"/>
      </w:rPr>
    </w:lvl>
    <w:lvl w:ilvl="2">
      <w:start w:val="4"/>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15:restartNumberingAfterBreak="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99341C0"/>
    <w:multiLevelType w:val="multilevel"/>
    <w:tmpl w:val="27D2EE0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5"/>
        </w:tabs>
        <w:ind w:left="1125"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8" w15:restartNumberingAfterBreak="0">
    <w:nsid w:val="1E0967C9"/>
    <w:multiLevelType w:val="multilevel"/>
    <w:tmpl w:val="6BF2AC06"/>
    <w:lvl w:ilvl="0">
      <w:start w:val="1"/>
      <w:numFmt w:val="decimal"/>
      <w:pStyle w:val="a0"/>
      <w:lvlText w:val="%1."/>
      <w:lvlJc w:val="left"/>
      <w:pPr>
        <w:tabs>
          <w:tab w:val="num" w:pos="567"/>
        </w:tabs>
        <w:ind w:left="567" w:hanging="567"/>
      </w:pPr>
    </w:lvl>
    <w:lvl w:ilvl="1">
      <w:start w:val="1"/>
      <w:numFmt w:val="decimal"/>
      <w:pStyle w:val="2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30" w15:restartNumberingAfterBreak="0">
    <w:nsid w:val="23E257EF"/>
    <w:multiLevelType w:val="hybridMultilevel"/>
    <w:tmpl w:val="B13CE3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41E428B"/>
    <w:multiLevelType w:val="hybridMultilevel"/>
    <w:tmpl w:val="2ACAD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72D1E56"/>
    <w:multiLevelType w:val="hybridMultilevel"/>
    <w:tmpl w:val="22880CC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545878"/>
    <w:multiLevelType w:val="hybridMultilevel"/>
    <w:tmpl w:val="54105BE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F822D6F"/>
    <w:multiLevelType w:val="multilevel"/>
    <w:tmpl w:val="5F34A97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07E698C"/>
    <w:multiLevelType w:val="multilevel"/>
    <w:tmpl w:val="4828BBB0"/>
    <w:lvl w:ilvl="0">
      <w:start w:val="3"/>
      <w:numFmt w:val="decimal"/>
      <w:lvlText w:val="%1."/>
      <w:lvlJc w:val="left"/>
      <w:pPr>
        <w:tabs>
          <w:tab w:val="num" w:pos="540"/>
        </w:tabs>
        <w:ind w:left="540" w:hanging="540"/>
      </w:pPr>
      <w:rPr>
        <w:rFonts w:eastAsia="MS Mincho" w:hint="default"/>
      </w:rPr>
    </w:lvl>
    <w:lvl w:ilvl="1">
      <w:start w:val="4"/>
      <w:numFmt w:val="decimal"/>
      <w:lvlText w:val="%1.%2."/>
      <w:lvlJc w:val="left"/>
      <w:pPr>
        <w:tabs>
          <w:tab w:val="num" w:pos="930"/>
        </w:tabs>
        <w:ind w:left="930" w:hanging="540"/>
      </w:pPr>
      <w:rPr>
        <w:rFonts w:eastAsia="MS Mincho" w:hint="default"/>
      </w:rPr>
    </w:lvl>
    <w:lvl w:ilvl="2">
      <w:start w:val="1"/>
      <w:numFmt w:val="decimal"/>
      <w:lvlText w:val="%1.%2.%3."/>
      <w:lvlJc w:val="left"/>
      <w:pPr>
        <w:tabs>
          <w:tab w:val="num" w:pos="1500"/>
        </w:tabs>
        <w:ind w:left="1500" w:hanging="720"/>
      </w:pPr>
      <w:rPr>
        <w:rFonts w:eastAsia="MS Mincho" w:hint="default"/>
        <w:b w:val="0"/>
        <w:i w:val="0"/>
      </w:rPr>
    </w:lvl>
    <w:lvl w:ilvl="3">
      <w:start w:val="1"/>
      <w:numFmt w:val="decimal"/>
      <w:lvlText w:val="%1.%2.%3.%4."/>
      <w:lvlJc w:val="left"/>
      <w:pPr>
        <w:tabs>
          <w:tab w:val="num" w:pos="1890"/>
        </w:tabs>
        <w:ind w:left="1890" w:hanging="720"/>
      </w:pPr>
      <w:rPr>
        <w:rFonts w:eastAsia="MS Mincho" w:hint="default"/>
      </w:rPr>
    </w:lvl>
    <w:lvl w:ilvl="4">
      <w:start w:val="1"/>
      <w:numFmt w:val="decimal"/>
      <w:lvlText w:val="%1.%2.%3.%4.%5."/>
      <w:lvlJc w:val="left"/>
      <w:pPr>
        <w:tabs>
          <w:tab w:val="num" w:pos="2640"/>
        </w:tabs>
        <w:ind w:left="2640" w:hanging="1080"/>
      </w:pPr>
      <w:rPr>
        <w:rFonts w:eastAsia="MS Mincho" w:hint="default"/>
      </w:rPr>
    </w:lvl>
    <w:lvl w:ilvl="5">
      <w:start w:val="1"/>
      <w:numFmt w:val="decimal"/>
      <w:lvlText w:val="%1.%2.%3.%4.%5.%6."/>
      <w:lvlJc w:val="left"/>
      <w:pPr>
        <w:tabs>
          <w:tab w:val="num" w:pos="3030"/>
        </w:tabs>
        <w:ind w:left="3030" w:hanging="1080"/>
      </w:pPr>
      <w:rPr>
        <w:rFonts w:eastAsia="MS Mincho" w:hint="default"/>
      </w:rPr>
    </w:lvl>
    <w:lvl w:ilvl="6">
      <w:start w:val="1"/>
      <w:numFmt w:val="decimal"/>
      <w:lvlText w:val="%1.%2.%3.%4.%5.%6.%7."/>
      <w:lvlJc w:val="left"/>
      <w:pPr>
        <w:tabs>
          <w:tab w:val="num" w:pos="3780"/>
        </w:tabs>
        <w:ind w:left="3780" w:hanging="1440"/>
      </w:pPr>
      <w:rPr>
        <w:rFonts w:eastAsia="MS Mincho" w:hint="default"/>
      </w:rPr>
    </w:lvl>
    <w:lvl w:ilvl="7">
      <w:start w:val="1"/>
      <w:numFmt w:val="decimal"/>
      <w:lvlText w:val="%1.%2.%3.%4.%5.%6.%7.%8."/>
      <w:lvlJc w:val="left"/>
      <w:pPr>
        <w:tabs>
          <w:tab w:val="num" w:pos="4170"/>
        </w:tabs>
        <w:ind w:left="4170" w:hanging="1440"/>
      </w:pPr>
      <w:rPr>
        <w:rFonts w:eastAsia="MS Mincho" w:hint="default"/>
      </w:rPr>
    </w:lvl>
    <w:lvl w:ilvl="8">
      <w:start w:val="1"/>
      <w:numFmt w:val="decimal"/>
      <w:lvlText w:val="%1.%2.%3.%4.%5.%6.%7.%8.%9."/>
      <w:lvlJc w:val="left"/>
      <w:pPr>
        <w:tabs>
          <w:tab w:val="num" w:pos="4920"/>
        </w:tabs>
        <w:ind w:left="4920" w:hanging="1800"/>
      </w:pPr>
      <w:rPr>
        <w:rFonts w:eastAsia="MS Mincho" w:hint="default"/>
      </w:rPr>
    </w:lvl>
  </w:abstractNum>
  <w:abstractNum w:abstractNumId="36" w15:restartNumberingAfterBreak="0">
    <w:nsid w:val="4119266C"/>
    <w:multiLevelType w:val="hybridMultilevel"/>
    <w:tmpl w:val="737249BA"/>
    <w:lvl w:ilvl="0" w:tplc="0419000F">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1FA59AE"/>
    <w:multiLevelType w:val="multilevel"/>
    <w:tmpl w:val="70BA31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1266"/>
        </w:tabs>
        <w:ind w:left="1266"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A026335"/>
    <w:multiLevelType w:val="multilevel"/>
    <w:tmpl w:val="8DA8118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4ED04C9E"/>
    <w:multiLevelType w:val="hybridMultilevel"/>
    <w:tmpl w:val="C2F4A0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4ED910CF"/>
    <w:multiLevelType w:val="multilevel"/>
    <w:tmpl w:val="14E03D42"/>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2"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5F6F62AE"/>
    <w:multiLevelType w:val="multilevel"/>
    <w:tmpl w:val="D78242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A8C5D8E"/>
    <w:multiLevelType w:val="hybridMultilevel"/>
    <w:tmpl w:val="936E64F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decimal"/>
      <w:pStyle w:val="3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2"/>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4DA124F"/>
    <w:multiLevelType w:val="multilevel"/>
    <w:tmpl w:val="39CCC5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81BD6"/>
    <w:multiLevelType w:val="multilevel"/>
    <w:tmpl w:val="4B3A4A1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50"/>
        </w:tabs>
        <w:ind w:left="750" w:hanging="360"/>
      </w:pPr>
      <w:rPr>
        <w:rFonts w:hint="default"/>
        <w:b/>
        <w:i w:val="0"/>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920"/>
        </w:tabs>
        <w:ind w:left="4920" w:hanging="180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1"/>
  </w:num>
  <w:num w:numId="11">
    <w:abstractNumId w:val="48"/>
  </w:num>
  <w:num w:numId="12">
    <w:abstractNumId w:val="29"/>
  </w:num>
  <w:num w:numId="13">
    <w:abstractNumId w:val="28"/>
  </w:num>
  <w:num w:numId="14">
    <w:abstractNumId w:val="31"/>
  </w:num>
  <w:num w:numId="15">
    <w:abstractNumId w:val="21"/>
  </w:num>
  <w:num w:numId="16">
    <w:abstractNumId w:val="47"/>
  </w:num>
  <w:num w:numId="17">
    <w:abstractNumId w:val="42"/>
  </w:num>
  <w:num w:numId="18">
    <w:abstractNumId w:val="26"/>
  </w:num>
  <w:num w:numId="19">
    <w:abstractNumId w:val="44"/>
  </w:num>
  <w:num w:numId="20">
    <w:abstractNumId w:val="46"/>
  </w:num>
  <w:num w:numId="21">
    <w:abstractNumId w:val="37"/>
  </w:num>
  <w:num w:numId="22">
    <w:abstractNumId w:val="50"/>
  </w:num>
  <w:num w:numId="23">
    <w:abstractNumId w:val="35"/>
  </w:num>
  <w:num w:numId="24">
    <w:abstractNumId w:val="27"/>
  </w:num>
  <w:num w:numId="25">
    <w:abstractNumId w:val="38"/>
  </w:num>
  <w:num w:numId="26">
    <w:abstractNumId w:val="32"/>
  </w:num>
  <w:num w:numId="27">
    <w:abstractNumId w:val="45"/>
  </w:num>
  <w:num w:numId="28">
    <w:abstractNumId w:val="33"/>
  </w:num>
  <w:num w:numId="29">
    <w:abstractNumId w:val="22"/>
  </w:num>
  <w:num w:numId="30">
    <w:abstractNumId w:val="30"/>
  </w:num>
  <w:num w:numId="31">
    <w:abstractNumId w:val="20"/>
  </w:num>
  <w:num w:numId="32">
    <w:abstractNumId w:val="39"/>
  </w:num>
  <w:num w:numId="33">
    <w:abstractNumId w:val="25"/>
  </w:num>
  <w:num w:numId="34">
    <w:abstractNumId w:val="16"/>
  </w:num>
  <w:num w:numId="35">
    <w:abstractNumId w:val="19"/>
  </w:num>
  <w:num w:numId="36">
    <w:abstractNumId w:val="17"/>
  </w:num>
  <w:num w:numId="37">
    <w:abstractNumId w:val="18"/>
  </w:num>
  <w:num w:numId="38">
    <w:abstractNumId w:val="43"/>
  </w:num>
  <w:num w:numId="39">
    <w:abstractNumId w:val="23"/>
  </w:num>
  <w:num w:numId="40">
    <w:abstractNumId w:val="49"/>
  </w:num>
  <w:num w:numId="41">
    <w:abstractNumId w:val="40"/>
  </w:num>
  <w:num w:numId="42">
    <w:abstractNumId w:val="13"/>
  </w:num>
  <w:num w:numId="43">
    <w:abstractNumId w:val="14"/>
  </w:num>
  <w:num w:numId="44">
    <w:abstractNumId w:val="36"/>
  </w:num>
  <w:num w:numId="45">
    <w:abstractNumId w:val="24"/>
  </w:num>
  <w:num w:numId="46">
    <w:abstractNumId w:val="34"/>
  </w:num>
  <w:num w:numId="47">
    <w:abstractNumId w:val="15"/>
  </w:num>
  <w:num w:numId="48">
    <w:abstractNumId w:val="9"/>
  </w:num>
  <w:num w:numId="49">
    <w:abstractNumId w:val="10"/>
  </w:num>
  <w:num w:numId="50">
    <w:abstractNumId w:val="11"/>
  </w:num>
  <w:num w:numId="51">
    <w:abstractNumId w:val="12"/>
  </w:num>
  <w:num w:numId="52">
    <w:abstractNumId w:val="12"/>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6D5"/>
    <w:rsid w:val="000000B0"/>
    <w:rsid w:val="000009FC"/>
    <w:rsid w:val="000011B9"/>
    <w:rsid w:val="00001E32"/>
    <w:rsid w:val="00002BC5"/>
    <w:rsid w:val="000046FC"/>
    <w:rsid w:val="0000628F"/>
    <w:rsid w:val="00006FA3"/>
    <w:rsid w:val="00007953"/>
    <w:rsid w:val="000107CF"/>
    <w:rsid w:val="000120CC"/>
    <w:rsid w:val="00014A68"/>
    <w:rsid w:val="00020086"/>
    <w:rsid w:val="00020AAC"/>
    <w:rsid w:val="000222D2"/>
    <w:rsid w:val="00023F2A"/>
    <w:rsid w:val="00027A3F"/>
    <w:rsid w:val="00031B8E"/>
    <w:rsid w:val="00034383"/>
    <w:rsid w:val="00034A91"/>
    <w:rsid w:val="0003623A"/>
    <w:rsid w:val="0003624E"/>
    <w:rsid w:val="00040230"/>
    <w:rsid w:val="0004089A"/>
    <w:rsid w:val="00040C2E"/>
    <w:rsid w:val="00041669"/>
    <w:rsid w:val="00041D28"/>
    <w:rsid w:val="00043B7D"/>
    <w:rsid w:val="00044F12"/>
    <w:rsid w:val="00047A88"/>
    <w:rsid w:val="0005203A"/>
    <w:rsid w:val="00053530"/>
    <w:rsid w:val="00053FC2"/>
    <w:rsid w:val="00054A6F"/>
    <w:rsid w:val="00054F01"/>
    <w:rsid w:val="00055F30"/>
    <w:rsid w:val="00056DD3"/>
    <w:rsid w:val="0005759F"/>
    <w:rsid w:val="00057758"/>
    <w:rsid w:val="00063060"/>
    <w:rsid w:val="000649DF"/>
    <w:rsid w:val="000649F1"/>
    <w:rsid w:val="0006767D"/>
    <w:rsid w:val="00067B91"/>
    <w:rsid w:val="00072A81"/>
    <w:rsid w:val="00073943"/>
    <w:rsid w:val="000744E8"/>
    <w:rsid w:val="00074893"/>
    <w:rsid w:val="00077904"/>
    <w:rsid w:val="000805F2"/>
    <w:rsid w:val="0008196F"/>
    <w:rsid w:val="00084C51"/>
    <w:rsid w:val="0008536B"/>
    <w:rsid w:val="00085EEA"/>
    <w:rsid w:val="00086C92"/>
    <w:rsid w:val="00087421"/>
    <w:rsid w:val="00093052"/>
    <w:rsid w:val="00094419"/>
    <w:rsid w:val="00094A8E"/>
    <w:rsid w:val="00094C1F"/>
    <w:rsid w:val="000A048E"/>
    <w:rsid w:val="000A1514"/>
    <w:rsid w:val="000A3EBB"/>
    <w:rsid w:val="000A4180"/>
    <w:rsid w:val="000A4BBF"/>
    <w:rsid w:val="000A602B"/>
    <w:rsid w:val="000A7667"/>
    <w:rsid w:val="000B1B38"/>
    <w:rsid w:val="000B326F"/>
    <w:rsid w:val="000B4672"/>
    <w:rsid w:val="000B7165"/>
    <w:rsid w:val="000C08BA"/>
    <w:rsid w:val="000C154A"/>
    <w:rsid w:val="000C35DA"/>
    <w:rsid w:val="000C442F"/>
    <w:rsid w:val="000D0CC1"/>
    <w:rsid w:val="000D1D7C"/>
    <w:rsid w:val="000D284E"/>
    <w:rsid w:val="000D419A"/>
    <w:rsid w:val="000D5314"/>
    <w:rsid w:val="000D5F2F"/>
    <w:rsid w:val="000D6463"/>
    <w:rsid w:val="000E0F4A"/>
    <w:rsid w:val="000E1580"/>
    <w:rsid w:val="000E16EC"/>
    <w:rsid w:val="000E1C21"/>
    <w:rsid w:val="000E236A"/>
    <w:rsid w:val="000E3571"/>
    <w:rsid w:val="000E676D"/>
    <w:rsid w:val="000E781F"/>
    <w:rsid w:val="000F19D1"/>
    <w:rsid w:val="000F24CB"/>
    <w:rsid w:val="000F43AD"/>
    <w:rsid w:val="000F5E99"/>
    <w:rsid w:val="000F62B8"/>
    <w:rsid w:val="000F7A31"/>
    <w:rsid w:val="001015CD"/>
    <w:rsid w:val="001018C3"/>
    <w:rsid w:val="001018FF"/>
    <w:rsid w:val="00102BBA"/>
    <w:rsid w:val="00103528"/>
    <w:rsid w:val="001035B3"/>
    <w:rsid w:val="0010432E"/>
    <w:rsid w:val="00106177"/>
    <w:rsid w:val="00110522"/>
    <w:rsid w:val="00110BF5"/>
    <w:rsid w:val="00110FA2"/>
    <w:rsid w:val="00112AA2"/>
    <w:rsid w:val="00114946"/>
    <w:rsid w:val="0011517F"/>
    <w:rsid w:val="00115D84"/>
    <w:rsid w:val="001161B1"/>
    <w:rsid w:val="00120D3B"/>
    <w:rsid w:val="00122544"/>
    <w:rsid w:val="00123B83"/>
    <w:rsid w:val="00123F5A"/>
    <w:rsid w:val="0012658F"/>
    <w:rsid w:val="00127145"/>
    <w:rsid w:val="001277ED"/>
    <w:rsid w:val="00133C3C"/>
    <w:rsid w:val="00135535"/>
    <w:rsid w:val="001402FF"/>
    <w:rsid w:val="00140ACE"/>
    <w:rsid w:val="001411CB"/>
    <w:rsid w:val="00141F32"/>
    <w:rsid w:val="00143A38"/>
    <w:rsid w:val="00145CDA"/>
    <w:rsid w:val="00147037"/>
    <w:rsid w:val="00147DDD"/>
    <w:rsid w:val="00147E41"/>
    <w:rsid w:val="00151B79"/>
    <w:rsid w:val="001535FD"/>
    <w:rsid w:val="001551E6"/>
    <w:rsid w:val="0015550F"/>
    <w:rsid w:val="001563A6"/>
    <w:rsid w:val="001566BB"/>
    <w:rsid w:val="0015671D"/>
    <w:rsid w:val="00156F29"/>
    <w:rsid w:val="0015768E"/>
    <w:rsid w:val="00162A4F"/>
    <w:rsid w:val="001649F8"/>
    <w:rsid w:val="00165E8C"/>
    <w:rsid w:val="00166C6D"/>
    <w:rsid w:val="00171D45"/>
    <w:rsid w:val="00173B9A"/>
    <w:rsid w:val="00174C4F"/>
    <w:rsid w:val="00174D9B"/>
    <w:rsid w:val="00174E38"/>
    <w:rsid w:val="00175052"/>
    <w:rsid w:val="0017754E"/>
    <w:rsid w:val="00177701"/>
    <w:rsid w:val="00180009"/>
    <w:rsid w:val="00180AF5"/>
    <w:rsid w:val="0018258F"/>
    <w:rsid w:val="00183285"/>
    <w:rsid w:val="00186D3F"/>
    <w:rsid w:val="001922D3"/>
    <w:rsid w:val="001932F1"/>
    <w:rsid w:val="001939DE"/>
    <w:rsid w:val="00194B79"/>
    <w:rsid w:val="00194D7C"/>
    <w:rsid w:val="00195C92"/>
    <w:rsid w:val="001972AB"/>
    <w:rsid w:val="001A00B8"/>
    <w:rsid w:val="001A15A2"/>
    <w:rsid w:val="001A1B39"/>
    <w:rsid w:val="001A1BA7"/>
    <w:rsid w:val="001A35CE"/>
    <w:rsid w:val="001A4E0A"/>
    <w:rsid w:val="001A5DBC"/>
    <w:rsid w:val="001A701E"/>
    <w:rsid w:val="001A7436"/>
    <w:rsid w:val="001A7867"/>
    <w:rsid w:val="001B0078"/>
    <w:rsid w:val="001B018E"/>
    <w:rsid w:val="001B2D2E"/>
    <w:rsid w:val="001B3DE4"/>
    <w:rsid w:val="001B4893"/>
    <w:rsid w:val="001B5BD6"/>
    <w:rsid w:val="001B5EF2"/>
    <w:rsid w:val="001B6ABE"/>
    <w:rsid w:val="001B6E9A"/>
    <w:rsid w:val="001C0323"/>
    <w:rsid w:val="001C0D41"/>
    <w:rsid w:val="001C1BD7"/>
    <w:rsid w:val="001C2906"/>
    <w:rsid w:val="001C38A5"/>
    <w:rsid w:val="001C465D"/>
    <w:rsid w:val="001C55DC"/>
    <w:rsid w:val="001C6FF9"/>
    <w:rsid w:val="001C7028"/>
    <w:rsid w:val="001C73E6"/>
    <w:rsid w:val="001D03D4"/>
    <w:rsid w:val="001D0420"/>
    <w:rsid w:val="001D25F4"/>
    <w:rsid w:val="001D269B"/>
    <w:rsid w:val="001D367B"/>
    <w:rsid w:val="001D44D0"/>
    <w:rsid w:val="001D4C9A"/>
    <w:rsid w:val="001D62CB"/>
    <w:rsid w:val="001D6304"/>
    <w:rsid w:val="001E0371"/>
    <w:rsid w:val="001E2B8A"/>
    <w:rsid w:val="001E3418"/>
    <w:rsid w:val="001E3683"/>
    <w:rsid w:val="001E74E9"/>
    <w:rsid w:val="001E7A87"/>
    <w:rsid w:val="001F3946"/>
    <w:rsid w:val="001F4F2B"/>
    <w:rsid w:val="001F545A"/>
    <w:rsid w:val="00200346"/>
    <w:rsid w:val="00200ABC"/>
    <w:rsid w:val="002035CE"/>
    <w:rsid w:val="00204388"/>
    <w:rsid w:val="0020555E"/>
    <w:rsid w:val="00207639"/>
    <w:rsid w:val="00212FC8"/>
    <w:rsid w:val="002133D3"/>
    <w:rsid w:val="00213D8C"/>
    <w:rsid w:val="00214AF4"/>
    <w:rsid w:val="00214DCD"/>
    <w:rsid w:val="002165E9"/>
    <w:rsid w:val="00216AA5"/>
    <w:rsid w:val="00216B49"/>
    <w:rsid w:val="00217191"/>
    <w:rsid w:val="00221767"/>
    <w:rsid w:val="00222332"/>
    <w:rsid w:val="00225D9A"/>
    <w:rsid w:val="002260E8"/>
    <w:rsid w:val="00226BFD"/>
    <w:rsid w:val="00227696"/>
    <w:rsid w:val="00231FD6"/>
    <w:rsid w:val="002325A8"/>
    <w:rsid w:val="00232B4D"/>
    <w:rsid w:val="00232C15"/>
    <w:rsid w:val="00232CF9"/>
    <w:rsid w:val="00232EE4"/>
    <w:rsid w:val="00233BC8"/>
    <w:rsid w:val="002341BA"/>
    <w:rsid w:val="002345EB"/>
    <w:rsid w:val="002360AB"/>
    <w:rsid w:val="00237AFD"/>
    <w:rsid w:val="00241067"/>
    <w:rsid w:val="00241F82"/>
    <w:rsid w:val="00244179"/>
    <w:rsid w:val="0024681C"/>
    <w:rsid w:val="00246FC8"/>
    <w:rsid w:val="0024749E"/>
    <w:rsid w:val="002516BB"/>
    <w:rsid w:val="00251768"/>
    <w:rsid w:val="00252810"/>
    <w:rsid w:val="00254206"/>
    <w:rsid w:val="002546EC"/>
    <w:rsid w:val="0025494D"/>
    <w:rsid w:val="0025606F"/>
    <w:rsid w:val="002566C7"/>
    <w:rsid w:val="002568A9"/>
    <w:rsid w:val="002569CB"/>
    <w:rsid w:val="0025716C"/>
    <w:rsid w:val="002611B8"/>
    <w:rsid w:val="00261B67"/>
    <w:rsid w:val="00264960"/>
    <w:rsid w:val="0026588F"/>
    <w:rsid w:val="002717FC"/>
    <w:rsid w:val="0027463D"/>
    <w:rsid w:val="00274ECB"/>
    <w:rsid w:val="002769EE"/>
    <w:rsid w:val="00277CC7"/>
    <w:rsid w:val="00277D9D"/>
    <w:rsid w:val="00282612"/>
    <w:rsid w:val="002839F1"/>
    <w:rsid w:val="00284E5C"/>
    <w:rsid w:val="00286C01"/>
    <w:rsid w:val="002875B1"/>
    <w:rsid w:val="00287892"/>
    <w:rsid w:val="00292673"/>
    <w:rsid w:val="0029368E"/>
    <w:rsid w:val="00294453"/>
    <w:rsid w:val="00295646"/>
    <w:rsid w:val="002956F6"/>
    <w:rsid w:val="00295CFE"/>
    <w:rsid w:val="00295D15"/>
    <w:rsid w:val="002976BF"/>
    <w:rsid w:val="002A0B15"/>
    <w:rsid w:val="002A3307"/>
    <w:rsid w:val="002A382A"/>
    <w:rsid w:val="002A4E98"/>
    <w:rsid w:val="002A50BA"/>
    <w:rsid w:val="002B3594"/>
    <w:rsid w:val="002B37D6"/>
    <w:rsid w:val="002B3AA5"/>
    <w:rsid w:val="002B5722"/>
    <w:rsid w:val="002B5BEE"/>
    <w:rsid w:val="002C27DA"/>
    <w:rsid w:val="002C48B1"/>
    <w:rsid w:val="002C5133"/>
    <w:rsid w:val="002C673E"/>
    <w:rsid w:val="002C6F11"/>
    <w:rsid w:val="002C723E"/>
    <w:rsid w:val="002C728A"/>
    <w:rsid w:val="002C7F34"/>
    <w:rsid w:val="002D0E77"/>
    <w:rsid w:val="002D12EE"/>
    <w:rsid w:val="002D3578"/>
    <w:rsid w:val="002D4793"/>
    <w:rsid w:val="002D52C5"/>
    <w:rsid w:val="002D6942"/>
    <w:rsid w:val="002D7C83"/>
    <w:rsid w:val="002E026D"/>
    <w:rsid w:val="002E08ED"/>
    <w:rsid w:val="002E126A"/>
    <w:rsid w:val="002E2126"/>
    <w:rsid w:val="002E2C57"/>
    <w:rsid w:val="002E2E1D"/>
    <w:rsid w:val="002E361F"/>
    <w:rsid w:val="002E4690"/>
    <w:rsid w:val="002E7867"/>
    <w:rsid w:val="002F0A76"/>
    <w:rsid w:val="002F0DA7"/>
    <w:rsid w:val="002F11D1"/>
    <w:rsid w:val="002F5127"/>
    <w:rsid w:val="002F6141"/>
    <w:rsid w:val="00301970"/>
    <w:rsid w:val="0030206D"/>
    <w:rsid w:val="0030314A"/>
    <w:rsid w:val="00304B6D"/>
    <w:rsid w:val="00307960"/>
    <w:rsid w:val="003129F2"/>
    <w:rsid w:val="003150F1"/>
    <w:rsid w:val="00316C00"/>
    <w:rsid w:val="0031749B"/>
    <w:rsid w:val="00321A1D"/>
    <w:rsid w:val="00324216"/>
    <w:rsid w:val="00324C61"/>
    <w:rsid w:val="00326D55"/>
    <w:rsid w:val="00327F9C"/>
    <w:rsid w:val="00330F20"/>
    <w:rsid w:val="00331B1F"/>
    <w:rsid w:val="003321E0"/>
    <w:rsid w:val="003334FC"/>
    <w:rsid w:val="003342D6"/>
    <w:rsid w:val="0033470D"/>
    <w:rsid w:val="0033638D"/>
    <w:rsid w:val="0033689C"/>
    <w:rsid w:val="00337379"/>
    <w:rsid w:val="00343152"/>
    <w:rsid w:val="00343282"/>
    <w:rsid w:val="0034385F"/>
    <w:rsid w:val="003442FC"/>
    <w:rsid w:val="00346DD3"/>
    <w:rsid w:val="00347134"/>
    <w:rsid w:val="00350D30"/>
    <w:rsid w:val="00351402"/>
    <w:rsid w:val="003516CF"/>
    <w:rsid w:val="003516E2"/>
    <w:rsid w:val="00351919"/>
    <w:rsid w:val="00352820"/>
    <w:rsid w:val="00356835"/>
    <w:rsid w:val="00357855"/>
    <w:rsid w:val="00357870"/>
    <w:rsid w:val="00360082"/>
    <w:rsid w:val="003603D8"/>
    <w:rsid w:val="00361BF3"/>
    <w:rsid w:val="00362D50"/>
    <w:rsid w:val="00371F25"/>
    <w:rsid w:val="00372387"/>
    <w:rsid w:val="00372890"/>
    <w:rsid w:val="00372E2A"/>
    <w:rsid w:val="00373317"/>
    <w:rsid w:val="00373DA2"/>
    <w:rsid w:val="00373EFD"/>
    <w:rsid w:val="003743DA"/>
    <w:rsid w:val="00374950"/>
    <w:rsid w:val="00374CF7"/>
    <w:rsid w:val="00376237"/>
    <w:rsid w:val="00376601"/>
    <w:rsid w:val="00380B04"/>
    <w:rsid w:val="0038153F"/>
    <w:rsid w:val="00382629"/>
    <w:rsid w:val="00383FD5"/>
    <w:rsid w:val="003849A3"/>
    <w:rsid w:val="00384EF4"/>
    <w:rsid w:val="0038667B"/>
    <w:rsid w:val="00390591"/>
    <w:rsid w:val="003910CD"/>
    <w:rsid w:val="00391811"/>
    <w:rsid w:val="00392720"/>
    <w:rsid w:val="00393CE7"/>
    <w:rsid w:val="00394048"/>
    <w:rsid w:val="003946BB"/>
    <w:rsid w:val="003948F8"/>
    <w:rsid w:val="00397513"/>
    <w:rsid w:val="003975EB"/>
    <w:rsid w:val="00397680"/>
    <w:rsid w:val="003A021A"/>
    <w:rsid w:val="003A12F6"/>
    <w:rsid w:val="003A2B99"/>
    <w:rsid w:val="003A2BB6"/>
    <w:rsid w:val="003A3417"/>
    <w:rsid w:val="003A6769"/>
    <w:rsid w:val="003A6B17"/>
    <w:rsid w:val="003B2E6D"/>
    <w:rsid w:val="003B3E69"/>
    <w:rsid w:val="003B4892"/>
    <w:rsid w:val="003B4AD2"/>
    <w:rsid w:val="003B6D4B"/>
    <w:rsid w:val="003C1474"/>
    <w:rsid w:val="003C15F4"/>
    <w:rsid w:val="003C350D"/>
    <w:rsid w:val="003C4B7E"/>
    <w:rsid w:val="003C4C78"/>
    <w:rsid w:val="003C68F1"/>
    <w:rsid w:val="003C7705"/>
    <w:rsid w:val="003C7F11"/>
    <w:rsid w:val="003D0173"/>
    <w:rsid w:val="003D1970"/>
    <w:rsid w:val="003D578E"/>
    <w:rsid w:val="003D64F3"/>
    <w:rsid w:val="003D6E4E"/>
    <w:rsid w:val="003D7008"/>
    <w:rsid w:val="003D70C0"/>
    <w:rsid w:val="003D7B6E"/>
    <w:rsid w:val="003E437B"/>
    <w:rsid w:val="003E43DD"/>
    <w:rsid w:val="003E5419"/>
    <w:rsid w:val="003E7553"/>
    <w:rsid w:val="003F07CF"/>
    <w:rsid w:val="003F13A0"/>
    <w:rsid w:val="003F1B1F"/>
    <w:rsid w:val="003F20F0"/>
    <w:rsid w:val="003F20FB"/>
    <w:rsid w:val="003F25D3"/>
    <w:rsid w:val="003F36A0"/>
    <w:rsid w:val="003F3957"/>
    <w:rsid w:val="003F734F"/>
    <w:rsid w:val="0040282A"/>
    <w:rsid w:val="00402CA2"/>
    <w:rsid w:val="004038D5"/>
    <w:rsid w:val="00405547"/>
    <w:rsid w:val="004058AA"/>
    <w:rsid w:val="00406659"/>
    <w:rsid w:val="00406891"/>
    <w:rsid w:val="00406B8B"/>
    <w:rsid w:val="00410466"/>
    <w:rsid w:val="004105D9"/>
    <w:rsid w:val="004112E0"/>
    <w:rsid w:val="004132E3"/>
    <w:rsid w:val="004150B3"/>
    <w:rsid w:val="004161A4"/>
    <w:rsid w:val="00416240"/>
    <w:rsid w:val="004203AE"/>
    <w:rsid w:val="00420B85"/>
    <w:rsid w:val="0042132C"/>
    <w:rsid w:val="0042150A"/>
    <w:rsid w:val="00421753"/>
    <w:rsid w:val="00421820"/>
    <w:rsid w:val="00424F02"/>
    <w:rsid w:val="0042508F"/>
    <w:rsid w:val="0042525A"/>
    <w:rsid w:val="00425703"/>
    <w:rsid w:val="00426037"/>
    <w:rsid w:val="0042759E"/>
    <w:rsid w:val="0043037B"/>
    <w:rsid w:val="0043091A"/>
    <w:rsid w:val="00432EB0"/>
    <w:rsid w:val="0043302C"/>
    <w:rsid w:val="00433CEC"/>
    <w:rsid w:val="0043568A"/>
    <w:rsid w:val="00435BCB"/>
    <w:rsid w:val="00435DFC"/>
    <w:rsid w:val="00437507"/>
    <w:rsid w:val="0043784A"/>
    <w:rsid w:val="00437D57"/>
    <w:rsid w:val="004444D9"/>
    <w:rsid w:val="004450BC"/>
    <w:rsid w:val="00445A44"/>
    <w:rsid w:val="00445C08"/>
    <w:rsid w:val="0045010A"/>
    <w:rsid w:val="0045041A"/>
    <w:rsid w:val="0045286B"/>
    <w:rsid w:val="004558E8"/>
    <w:rsid w:val="00457B44"/>
    <w:rsid w:val="004604EA"/>
    <w:rsid w:val="004605BB"/>
    <w:rsid w:val="004650B8"/>
    <w:rsid w:val="00465B84"/>
    <w:rsid w:val="0047035D"/>
    <w:rsid w:val="004709F7"/>
    <w:rsid w:val="004753D6"/>
    <w:rsid w:val="00475D5A"/>
    <w:rsid w:val="00476CA8"/>
    <w:rsid w:val="00477844"/>
    <w:rsid w:val="00480EE1"/>
    <w:rsid w:val="00482772"/>
    <w:rsid w:val="00483187"/>
    <w:rsid w:val="00491C4A"/>
    <w:rsid w:val="0049222E"/>
    <w:rsid w:val="0049283A"/>
    <w:rsid w:val="00494CAC"/>
    <w:rsid w:val="0049548B"/>
    <w:rsid w:val="00495C14"/>
    <w:rsid w:val="00496776"/>
    <w:rsid w:val="004A1310"/>
    <w:rsid w:val="004A4526"/>
    <w:rsid w:val="004A6469"/>
    <w:rsid w:val="004A6A6B"/>
    <w:rsid w:val="004B2625"/>
    <w:rsid w:val="004B475B"/>
    <w:rsid w:val="004B4E90"/>
    <w:rsid w:val="004B4F17"/>
    <w:rsid w:val="004B5341"/>
    <w:rsid w:val="004B6642"/>
    <w:rsid w:val="004B7C70"/>
    <w:rsid w:val="004C009B"/>
    <w:rsid w:val="004C1C8D"/>
    <w:rsid w:val="004C3672"/>
    <w:rsid w:val="004C4E46"/>
    <w:rsid w:val="004C6912"/>
    <w:rsid w:val="004C6D16"/>
    <w:rsid w:val="004C74C1"/>
    <w:rsid w:val="004D1C33"/>
    <w:rsid w:val="004D21C7"/>
    <w:rsid w:val="004D3762"/>
    <w:rsid w:val="004D3961"/>
    <w:rsid w:val="004D5CF0"/>
    <w:rsid w:val="004D71E8"/>
    <w:rsid w:val="004D7627"/>
    <w:rsid w:val="004E1F56"/>
    <w:rsid w:val="004E2D5B"/>
    <w:rsid w:val="004E671C"/>
    <w:rsid w:val="004E68BD"/>
    <w:rsid w:val="004E6DC7"/>
    <w:rsid w:val="004E7115"/>
    <w:rsid w:val="004E7228"/>
    <w:rsid w:val="004F087B"/>
    <w:rsid w:val="004F24E4"/>
    <w:rsid w:val="004F25D7"/>
    <w:rsid w:val="004F31DF"/>
    <w:rsid w:val="004F4C84"/>
    <w:rsid w:val="004F5203"/>
    <w:rsid w:val="004F6368"/>
    <w:rsid w:val="004F6A41"/>
    <w:rsid w:val="004F72BE"/>
    <w:rsid w:val="004F7723"/>
    <w:rsid w:val="005023F6"/>
    <w:rsid w:val="00503CAB"/>
    <w:rsid w:val="00504BAA"/>
    <w:rsid w:val="00504F06"/>
    <w:rsid w:val="00505CBD"/>
    <w:rsid w:val="00506C65"/>
    <w:rsid w:val="00506D71"/>
    <w:rsid w:val="0050718B"/>
    <w:rsid w:val="005077CA"/>
    <w:rsid w:val="00507A15"/>
    <w:rsid w:val="005129D0"/>
    <w:rsid w:val="0051775E"/>
    <w:rsid w:val="005178C2"/>
    <w:rsid w:val="0052006A"/>
    <w:rsid w:val="00520420"/>
    <w:rsid w:val="005209CC"/>
    <w:rsid w:val="00521929"/>
    <w:rsid w:val="005230A3"/>
    <w:rsid w:val="00524F03"/>
    <w:rsid w:val="00525CD2"/>
    <w:rsid w:val="00525EDA"/>
    <w:rsid w:val="005276E7"/>
    <w:rsid w:val="00527D54"/>
    <w:rsid w:val="005304CA"/>
    <w:rsid w:val="00530A73"/>
    <w:rsid w:val="00531F72"/>
    <w:rsid w:val="00533C6D"/>
    <w:rsid w:val="00540043"/>
    <w:rsid w:val="005408A6"/>
    <w:rsid w:val="00542481"/>
    <w:rsid w:val="005434D2"/>
    <w:rsid w:val="00544D5C"/>
    <w:rsid w:val="00545ABD"/>
    <w:rsid w:val="005460F3"/>
    <w:rsid w:val="00546DC5"/>
    <w:rsid w:val="00547FB0"/>
    <w:rsid w:val="00552852"/>
    <w:rsid w:val="00552A94"/>
    <w:rsid w:val="00554312"/>
    <w:rsid w:val="00555254"/>
    <w:rsid w:val="00556DFB"/>
    <w:rsid w:val="0055716C"/>
    <w:rsid w:val="0056053A"/>
    <w:rsid w:val="005613B7"/>
    <w:rsid w:val="005619A0"/>
    <w:rsid w:val="0056269B"/>
    <w:rsid w:val="00563622"/>
    <w:rsid w:val="00564990"/>
    <w:rsid w:val="005652F7"/>
    <w:rsid w:val="0056541C"/>
    <w:rsid w:val="00567B29"/>
    <w:rsid w:val="00567B4E"/>
    <w:rsid w:val="00571D37"/>
    <w:rsid w:val="00572B74"/>
    <w:rsid w:val="00572E40"/>
    <w:rsid w:val="005746EF"/>
    <w:rsid w:val="0057571B"/>
    <w:rsid w:val="00576E70"/>
    <w:rsid w:val="00580795"/>
    <w:rsid w:val="00581F1A"/>
    <w:rsid w:val="00585EAA"/>
    <w:rsid w:val="005860BF"/>
    <w:rsid w:val="00586B48"/>
    <w:rsid w:val="00587050"/>
    <w:rsid w:val="00590664"/>
    <w:rsid w:val="00591715"/>
    <w:rsid w:val="0059223B"/>
    <w:rsid w:val="005967DF"/>
    <w:rsid w:val="00596875"/>
    <w:rsid w:val="005A4CB5"/>
    <w:rsid w:val="005B0D15"/>
    <w:rsid w:val="005B1159"/>
    <w:rsid w:val="005B21D1"/>
    <w:rsid w:val="005B246D"/>
    <w:rsid w:val="005B2639"/>
    <w:rsid w:val="005B35C5"/>
    <w:rsid w:val="005B39F4"/>
    <w:rsid w:val="005B4D4E"/>
    <w:rsid w:val="005B538C"/>
    <w:rsid w:val="005B59AB"/>
    <w:rsid w:val="005B5BF4"/>
    <w:rsid w:val="005B61BA"/>
    <w:rsid w:val="005B72B0"/>
    <w:rsid w:val="005B7BFF"/>
    <w:rsid w:val="005C0C48"/>
    <w:rsid w:val="005C12C4"/>
    <w:rsid w:val="005C3E5C"/>
    <w:rsid w:val="005C5BC5"/>
    <w:rsid w:val="005C6CB6"/>
    <w:rsid w:val="005C7157"/>
    <w:rsid w:val="005D19D9"/>
    <w:rsid w:val="005D462F"/>
    <w:rsid w:val="005D62DC"/>
    <w:rsid w:val="005E2CE0"/>
    <w:rsid w:val="005E61E4"/>
    <w:rsid w:val="005E71F4"/>
    <w:rsid w:val="005F27D6"/>
    <w:rsid w:val="005F2F89"/>
    <w:rsid w:val="005F49D7"/>
    <w:rsid w:val="005F6165"/>
    <w:rsid w:val="005F65AD"/>
    <w:rsid w:val="005F7BD5"/>
    <w:rsid w:val="00600707"/>
    <w:rsid w:val="00601B55"/>
    <w:rsid w:val="00603FFC"/>
    <w:rsid w:val="00604CF2"/>
    <w:rsid w:val="0060524E"/>
    <w:rsid w:val="00606249"/>
    <w:rsid w:val="00606A71"/>
    <w:rsid w:val="00606FCA"/>
    <w:rsid w:val="006074B6"/>
    <w:rsid w:val="00607D2D"/>
    <w:rsid w:val="0061082D"/>
    <w:rsid w:val="00614A11"/>
    <w:rsid w:val="00615B0E"/>
    <w:rsid w:val="006167AD"/>
    <w:rsid w:val="00620596"/>
    <w:rsid w:val="00621A07"/>
    <w:rsid w:val="00621CC4"/>
    <w:rsid w:val="006228F0"/>
    <w:rsid w:val="00624379"/>
    <w:rsid w:val="00624FA6"/>
    <w:rsid w:val="00626854"/>
    <w:rsid w:val="00626A37"/>
    <w:rsid w:val="00626DA8"/>
    <w:rsid w:val="00627054"/>
    <w:rsid w:val="00627899"/>
    <w:rsid w:val="0063056C"/>
    <w:rsid w:val="00630ACE"/>
    <w:rsid w:val="00630E91"/>
    <w:rsid w:val="00630FFC"/>
    <w:rsid w:val="00632855"/>
    <w:rsid w:val="00632FCF"/>
    <w:rsid w:val="00637527"/>
    <w:rsid w:val="00641C8B"/>
    <w:rsid w:val="00642640"/>
    <w:rsid w:val="00642764"/>
    <w:rsid w:val="00642F2E"/>
    <w:rsid w:val="00643842"/>
    <w:rsid w:val="00643E45"/>
    <w:rsid w:val="006468DD"/>
    <w:rsid w:val="00647F3B"/>
    <w:rsid w:val="00650EEF"/>
    <w:rsid w:val="0065109A"/>
    <w:rsid w:val="0065563B"/>
    <w:rsid w:val="00655DB9"/>
    <w:rsid w:val="0066137B"/>
    <w:rsid w:val="006620FC"/>
    <w:rsid w:val="00665ED6"/>
    <w:rsid w:val="0066798C"/>
    <w:rsid w:val="00670FB3"/>
    <w:rsid w:val="00671370"/>
    <w:rsid w:val="00671612"/>
    <w:rsid w:val="0067216E"/>
    <w:rsid w:val="0067296B"/>
    <w:rsid w:val="006745DF"/>
    <w:rsid w:val="00676A7D"/>
    <w:rsid w:val="00677723"/>
    <w:rsid w:val="006811C3"/>
    <w:rsid w:val="00681734"/>
    <w:rsid w:val="006819A4"/>
    <w:rsid w:val="006823A5"/>
    <w:rsid w:val="006841B3"/>
    <w:rsid w:val="006866AD"/>
    <w:rsid w:val="00692063"/>
    <w:rsid w:val="006922EA"/>
    <w:rsid w:val="0069530A"/>
    <w:rsid w:val="006963EA"/>
    <w:rsid w:val="00697AEB"/>
    <w:rsid w:val="00697D37"/>
    <w:rsid w:val="006A28D1"/>
    <w:rsid w:val="006A3C2D"/>
    <w:rsid w:val="006A3ED4"/>
    <w:rsid w:val="006A61BA"/>
    <w:rsid w:val="006A6C22"/>
    <w:rsid w:val="006B07D5"/>
    <w:rsid w:val="006B1A2F"/>
    <w:rsid w:val="006B1D7D"/>
    <w:rsid w:val="006B1E28"/>
    <w:rsid w:val="006B1EC0"/>
    <w:rsid w:val="006B2F32"/>
    <w:rsid w:val="006C0103"/>
    <w:rsid w:val="006C12B8"/>
    <w:rsid w:val="006C35CF"/>
    <w:rsid w:val="006C415C"/>
    <w:rsid w:val="006C50C0"/>
    <w:rsid w:val="006C7EE1"/>
    <w:rsid w:val="006D16B5"/>
    <w:rsid w:val="006D425D"/>
    <w:rsid w:val="006D4738"/>
    <w:rsid w:val="006D550E"/>
    <w:rsid w:val="006D5E20"/>
    <w:rsid w:val="006D62DC"/>
    <w:rsid w:val="006D7B35"/>
    <w:rsid w:val="006D7CBA"/>
    <w:rsid w:val="006E0C8A"/>
    <w:rsid w:val="006E12D6"/>
    <w:rsid w:val="006E1861"/>
    <w:rsid w:val="006E2069"/>
    <w:rsid w:val="006E2117"/>
    <w:rsid w:val="006E25E1"/>
    <w:rsid w:val="006E2964"/>
    <w:rsid w:val="006E3F8A"/>
    <w:rsid w:val="006E4840"/>
    <w:rsid w:val="006E5D79"/>
    <w:rsid w:val="006E60AF"/>
    <w:rsid w:val="006E6FA4"/>
    <w:rsid w:val="006F0D35"/>
    <w:rsid w:val="006F17E0"/>
    <w:rsid w:val="006F1B1B"/>
    <w:rsid w:val="006F218D"/>
    <w:rsid w:val="006F24C7"/>
    <w:rsid w:val="006F2AB8"/>
    <w:rsid w:val="006F4074"/>
    <w:rsid w:val="006F48C8"/>
    <w:rsid w:val="006F6498"/>
    <w:rsid w:val="006F6F0A"/>
    <w:rsid w:val="006F788B"/>
    <w:rsid w:val="00702664"/>
    <w:rsid w:val="00703773"/>
    <w:rsid w:val="00706A4A"/>
    <w:rsid w:val="00710448"/>
    <w:rsid w:val="00713473"/>
    <w:rsid w:val="00716CF5"/>
    <w:rsid w:val="0071725A"/>
    <w:rsid w:val="007172C3"/>
    <w:rsid w:val="00720515"/>
    <w:rsid w:val="00723929"/>
    <w:rsid w:val="00725C36"/>
    <w:rsid w:val="00731B21"/>
    <w:rsid w:val="007325B6"/>
    <w:rsid w:val="0073340A"/>
    <w:rsid w:val="0074086A"/>
    <w:rsid w:val="00745DF9"/>
    <w:rsid w:val="0074736E"/>
    <w:rsid w:val="00747522"/>
    <w:rsid w:val="00750FE0"/>
    <w:rsid w:val="00751159"/>
    <w:rsid w:val="00751279"/>
    <w:rsid w:val="00751C1A"/>
    <w:rsid w:val="00751D48"/>
    <w:rsid w:val="00753DEE"/>
    <w:rsid w:val="00754E0F"/>
    <w:rsid w:val="00757E8E"/>
    <w:rsid w:val="00760565"/>
    <w:rsid w:val="007624EA"/>
    <w:rsid w:val="0076337D"/>
    <w:rsid w:val="00763843"/>
    <w:rsid w:val="00763C2A"/>
    <w:rsid w:val="00764C9A"/>
    <w:rsid w:val="007670C2"/>
    <w:rsid w:val="00770B5C"/>
    <w:rsid w:val="007718E9"/>
    <w:rsid w:val="00773C44"/>
    <w:rsid w:val="00774786"/>
    <w:rsid w:val="00774BA2"/>
    <w:rsid w:val="00775F01"/>
    <w:rsid w:val="007774AA"/>
    <w:rsid w:val="007816A8"/>
    <w:rsid w:val="00782913"/>
    <w:rsid w:val="00783722"/>
    <w:rsid w:val="00783D36"/>
    <w:rsid w:val="00784322"/>
    <w:rsid w:val="00786331"/>
    <w:rsid w:val="0078635C"/>
    <w:rsid w:val="007903C0"/>
    <w:rsid w:val="00790F21"/>
    <w:rsid w:val="00792481"/>
    <w:rsid w:val="007926C5"/>
    <w:rsid w:val="00794A28"/>
    <w:rsid w:val="00794F51"/>
    <w:rsid w:val="00795500"/>
    <w:rsid w:val="00797706"/>
    <w:rsid w:val="007A0271"/>
    <w:rsid w:val="007A1231"/>
    <w:rsid w:val="007A14FE"/>
    <w:rsid w:val="007A4B51"/>
    <w:rsid w:val="007A593D"/>
    <w:rsid w:val="007B062A"/>
    <w:rsid w:val="007B16F7"/>
    <w:rsid w:val="007B2AAB"/>
    <w:rsid w:val="007B3A3E"/>
    <w:rsid w:val="007B3B44"/>
    <w:rsid w:val="007B3DD2"/>
    <w:rsid w:val="007B69A0"/>
    <w:rsid w:val="007C05F2"/>
    <w:rsid w:val="007C08E0"/>
    <w:rsid w:val="007C14E7"/>
    <w:rsid w:val="007C27E8"/>
    <w:rsid w:val="007C35E9"/>
    <w:rsid w:val="007C4C6B"/>
    <w:rsid w:val="007C5BB2"/>
    <w:rsid w:val="007C665B"/>
    <w:rsid w:val="007D0DCE"/>
    <w:rsid w:val="007D69A0"/>
    <w:rsid w:val="007E21C7"/>
    <w:rsid w:val="007E23DC"/>
    <w:rsid w:val="007E2AE8"/>
    <w:rsid w:val="007E2CE3"/>
    <w:rsid w:val="007E6DD5"/>
    <w:rsid w:val="007E7C76"/>
    <w:rsid w:val="007F01AF"/>
    <w:rsid w:val="007F0FD9"/>
    <w:rsid w:val="007F257D"/>
    <w:rsid w:val="007F296A"/>
    <w:rsid w:val="007F6274"/>
    <w:rsid w:val="007F7074"/>
    <w:rsid w:val="008019AD"/>
    <w:rsid w:val="00802035"/>
    <w:rsid w:val="00804A73"/>
    <w:rsid w:val="00804E82"/>
    <w:rsid w:val="00805691"/>
    <w:rsid w:val="00805DD6"/>
    <w:rsid w:val="0080627B"/>
    <w:rsid w:val="008071B4"/>
    <w:rsid w:val="0081050B"/>
    <w:rsid w:val="008130C9"/>
    <w:rsid w:val="008140FE"/>
    <w:rsid w:val="00814B2A"/>
    <w:rsid w:val="0081520C"/>
    <w:rsid w:val="00815DAF"/>
    <w:rsid w:val="00816452"/>
    <w:rsid w:val="008164DD"/>
    <w:rsid w:val="0081691E"/>
    <w:rsid w:val="00817EFF"/>
    <w:rsid w:val="00820FD6"/>
    <w:rsid w:val="0082159E"/>
    <w:rsid w:val="00821BBD"/>
    <w:rsid w:val="008223F7"/>
    <w:rsid w:val="008237B7"/>
    <w:rsid w:val="00824220"/>
    <w:rsid w:val="008243B3"/>
    <w:rsid w:val="0082451D"/>
    <w:rsid w:val="00830D4C"/>
    <w:rsid w:val="00830EA1"/>
    <w:rsid w:val="00831657"/>
    <w:rsid w:val="008335DE"/>
    <w:rsid w:val="00834CC0"/>
    <w:rsid w:val="00837711"/>
    <w:rsid w:val="008422BF"/>
    <w:rsid w:val="00842CED"/>
    <w:rsid w:val="00844F42"/>
    <w:rsid w:val="0084643A"/>
    <w:rsid w:val="008464FD"/>
    <w:rsid w:val="008468BE"/>
    <w:rsid w:val="0085121B"/>
    <w:rsid w:val="00851414"/>
    <w:rsid w:val="00853C86"/>
    <w:rsid w:val="008540F1"/>
    <w:rsid w:val="00855C2B"/>
    <w:rsid w:val="00855FFB"/>
    <w:rsid w:val="00860FF9"/>
    <w:rsid w:val="008614A8"/>
    <w:rsid w:val="00861D7A"/>
    <w:rsid w:val="00864CF9"/>
    <w:rsid w:val="00866A00"/>
    <w:rsid w:val="00867248"/>
    <w:rsid w:val="008712BB"/>
    <w:rsid w:val="00873EC5"/>
    <w:rsid w:val="0087458A"/>
    <w:rsid w:val="00874C39"/>
    <w:rsid w:val="00877DC3"/>
    <w:rsid w:val="00881ED0"/>
    <w:rsid w:val="008827A2"/>
    <w:rsid w:val="00884501"/>
    <w:rsid w:val="00886091"/>
    <w:rsid w:val="00887D49"/>
    <w:rsid w:val="0089083D"/>
    <w:rsid w:val="00890D83"/>
    <w:rsid w:val="00891293"/>
    <w:rsid w:val="008912CC"/>
    <w:rsid w:val="00892D6A"/>
    <w:rsid w:val="008944D6"/>
    <w:rsid w:val="00896D8A"/>
    <w:rsid w:val="008A0011"/>
    <w:rsid w:val="008A5111"/>
    <w:rsid w:val="008A55C5"/>
    <w:rsid w:val="008A6663"/>
    <w:rsid w:val="008A6839"/>
    <w:rsid w:val="008A71F7"/>
    <w:rsid w:val="008A786D"/>
    <w:rsid w:val="008B1291"/>
    <w:rsid w:val="008B16E8"/>
    <w:rsid w:val="008B376C"/>
    <w:rsid w:val="008B6384"/>
    <w:rsid w:val="008B7C4B"/>
    <w:rsid w:val="008B7D70"/>
    <w:rsid w:val="008B7D76"/>
    <w:rsid w:val="008C134F"/>
    <w:rsid w:val="008C3338"/>
    <w:rsid w:val="008C3772"/>
    <w:rsid w:val="008C4796"/>
    <w:rsid w:val="008C483E"/>
    <w:rsid w:val="008C7DD4"/>
    <w:rsid w:val="008D1222"/>
    <w:rsid w:val="008D296E"/>
    <w:rsid w:val="008D3FE2"/>
    <w:rsid w:val="008D68FB"/>
    <w:rsid w:val="008E04B0"/>
    <w:rsid w:val="008E0EC0"/>
    <w:rsid w:val="008E1A98"/>
    <w:rsid w:val="008E2831"/>
    <w:rsid w:val="008E2845"/>
    <w:rsid w:val="008E301B"/>
    <w:rsid w:val="008E330C"/>
    <w:rsid w:val="008E3CF1"/>
    <w:rsid w:val="008E60D0"/>
    <w:rsid w:val="008E65EC"/>
    <w:rsid w:val="008E6EE3"/>
    <w:rsid w:val="008F167A"/>
    <w:rsid w:val="008F1F35"/>
    <w:rsid w:val="008F39FB"/>
    <w:rsid w:val="008F4CBB"/>
    <w:rsid w:val="008F6599"/>
    <w:rsid w:val="008F68A4"/>
    <w:rsid w:val="008F7926"/>
    <w:rsid w:val="008F7C8B"/>
    <w:rsid w:val="008F7E03"/>
    <w:rsid w:val="0090098D"/>
    <w:rsid w:val="00901D4E"/>
    <w:rsid w:val="00902A3F"/>
    <w:rsid w:val="00902ACF"/>
    <w:rsid w:val="00902DE1"/>
    <w:rsid w:val="0090331B"/>
    <w:rsid w:val="009052A6"/>
    <w:rsid w:val="00905940"/>
    <w:rsid w:val="00910207"/>
    <w:rsid w:val="00910328"/>
    <w:rsid w:val="00911D3F"/>
    <w:rsid w:val="0091299B"/>
    <w:rsid w:val="0091470D"/>
    <w:rsid w:val="0091593E"/>
    <w:rsid w:val="00915A4B"/>
    <w:rsid w:val="00915B76"/>
    <w:rsid w:val="0091681F"/>
    <w:rsid w:val="009169EA"/>
    <w:rsid w:val="00916A7A"/>
    <w:rsid w:val="00916B1D"/>
    <w:rsid w:val="00916F5F"/>
    <w:rsid w:val="00917EB5"/>
    <w:rsid w:val="00921A96"/>
    <w:rsid w:val="009230BD"/>
    <w:rsid w:val="00923D26"/>
    <w:rsid w:val="00925331"/>
    <w:rsid w:val="00925653"/>
    <w:rsid w:val="00927776"/>
    <w:rsid w:val="00932B42"/>
    <w:rsid w:val="0093398D"/>
    <w:rsid w:val="0093406E"/>
    <w:rsid w:val="00935757"/>
    <w:rsid w:val="009374C2"/>
    <w:rsid w:val="00943761"/>
    <w:rsid w:val="0094435E"/>
    <w:rsid w:val="009448B7"/>
    <w:rsid w:val="00945619"/>
    <w:rsid w:val="009466E6"/>
    <w:rsid w:val="00946D14"/>
    <w:rsid w:val="00947E52"/>
    <w:rsid w:val="00951891"/>
    <w:rsid w:val="0095448C"/>
    <w:rsid w:val="00954795"/>
    <w:rsid w:val="009547BF"/>
    <w:rsid w:val="009549B6"/>
    <w:rsid w:val="00954C00"/>
    <w:rsid w:val="009553A1"/>
    <w:rsid w:val="00960049"/>
    <w:rsid w:val="00960A2F"/>
    <w:rsid w:val="00961656"/>
    <w:rsid w:val="00965BFB"/>
    <w:rsid w:val="00972C1C"/>
    <w:rsid w:val="00974B9A"/>
    <w:rsid w:val="0097671C"/>
    <w:rsid w:val="009773F7"/>
    <w:rsid w:val="009774E0"/>
    <w:rsid w:val="00981CB1"/>
    <w:rsid w:val="00983E69"/>
    <w:rsid w:val="00984F8D"/>
    <w:rsid w:val="00985098"/>
    <w:rsid w:val="00985767"/>
    <w:rsid w:val="009905CD"/>
    <w:rsid w:val="009906B9"/>
    <w:rsid w:val="009910A2"/>
    <w:rsid w:val="00996643"/>
    <w:rsid w:val="00996718"/>
    <w:rsid w:val="009A097E"/>
    <w:rsid w:val="009A12B1"/>
    <w:rsid w:val="009A14D6"/>
    <w:rsid w:val="009A21DF"/>
    <w:rsid w:val="009A239A"/>
    <w:rsid w:val="009A2BB9"/>
    <w:rsid w:val="009A2BDD"/>
    <w:rsid w:val="009A3639"/>
    <w:rsid w:val="009A608B"/>
    <w:rsid w:val="009A7894"/>
    <w:rsid w:val="009B04E8"/>
    <w:rsid w:val="009B2554"/>
    <w:rsid w:val="009B4E41"/>
    <w:rsid w:val="009B62B4"/>
    <w:rsid w:val="009B63BB"/>
    <w:rsid w:val="009C00A9"/>
    <w:rsid w:val="009C0EB0"/>
    <w:rsid w:val="009C22C8"/>
    <w:rsid w:val="009C3FF6"/>
    <w:rsid w:val="009C5A9B"/>
    <w:rsid w:val="009C6898"/>
    <w:rsid w:val="009D0E38"/>
    <w:rsid w:val="009D1D3F"/>
    <w:rsid w:val="009D28AB"/>
    <w:rsid w:val="009D2B15"/>
    <w:rsid w:val="009E04B3"/>
    <w:rsid w:val="009E2955"/>
    <w:rsid w:val="009E30C3"/>
    <w:rsid w:val="009E3F88"/>
    <w:rsid w:val="009E4E9A"/>
    <w:rsid w:val="009E50DD"/>
    <w:rsid w:val="009E5AE9"/>
    <w:rsid w:val="009E7865"/>
    <w:rsid w:val="009F0BBE"/>
    <w:rsid w:val="009F1E0F"/>
    <w:rsid w:val="009F4C2A"/>
    <w:rsid w:val="009F4DD0"/>
    <w:rsid w:val="009F5E78"/>
    <w:rsid w:val="009F604E"/>
    <w:rsid w:val="009F7ECC"/>
    <w:rsid w:val="00A00343"/>
    <w:rsid w:val="00A01D6E"/>
    <w:rsid w:val="00A01F77"/>
    <w:rsid w:val="00A02724"/>
    <w:rsid w:val="00A047DA"/>
    <w:rsid w:val="00A04A87"/>
    <w:rsid w:val="00A05431"/>
    <w:rsid w:val="00A06C32"/>
    <w:rsid w:val="00A10295"/>
    <w:rsid w:val="00A12665"/>
    <w:rsid w:val="00A12AA7"/>
    <w:rsid w:val="00A13A31"/>
    <w:rsid w:val="00A13D0E"/>
    <w:rsid w:val="00A15561"/>
    <w:rsid w:val="00A2526C"/>
    <w:rsid w:val="00A2575F"/>
    <w:rsid w:val="00A279B2"/>
    <w:rsid w:val="00A31856"/>
    <w:rsid w:val="00A32F17"/>
    <w:rsid w:val="00A338FD"/>
    <w:rsid w:val="00A3474D"/>
    <w:rsid w:val="00A356D3"/>
    <w:rsid w:val="00A37F51"/>
    <w:rsid w:val="00A41071"/>
    <w:rsid w:val="00A410A4"/>
    <w:rsid w:val="00A429A7"/>
    <w:rsid w:val="00A42A9B"/>
    <w:rsid w:val="00A44C09"/>
    <w:rsid w:val="00A4716A"/>
    <w:rsid w:val="00A553D3"/>
    <w:rsid w:val="00A56BBE"/>
    <w:rsid w:val="00A5729D"/>
    <w:rsid w:val="00A57485"/>
    <w:rsid w:val="00A60DD8"/>
    <w:rsid w:val="00A6362A"/>
    <w:rsid w:val="00A6538A"/>
    <w:rsid w:val="00A65B49"/>
    <w:rsid w:val="00A701CC"/>
    <w:rsid w:val="00A70B05"/>
    <w:rsid w:val="00A72723"/>
    <w:rsid w:val="00A75E55"/>
    <w:rsid w:val="00A774FC"/>
    <w:rsid w:val="00A7788E"/>
    <w:rsid w:val="00A800B1"/>
    <w:rsid w:val="00A80C4F"/>
    <w:rsid w:val="00A80E53"/>
    <w:rsid w:val="00A81586"/>
    <w:rsid w:val="00A82727"/>
    <w:rsid w:val="00A841B2"/>
    <w:rsid w:val="00A84A4C"/>
    <w:rsid w:val="00A85315"/>
    <w:rsid w:val="00A861A6"/>
    <w:rsid w:val="00A865AF"/>
    <w:rsid w:val="00A86D53"/>
    <w:rsid w:val="00A87048"/>
    <w:rsid w:val="00A90070"/>
    <w:rsid w:val="00A904B5"/>
    <w:rsid w:val="00A92729"/>
    <w:rsid w:val="00A9301F"/>
    <w:rsid w:val="00A95241"/>
    <w:rsid w:val="00A955A2"/>
    <w:rsid w:val="00AA0557"/>
    <w:rsid w:val="00AA67C7"/>
    <w:rsid w:val="00AA749C"/>
    <w:rsid w:val="00AB033E"/>
    <w:rsid w:val="00AB1352"/>
    <w:rsid w:val="00AB188A"/>
    <w:rsid w:val="00AB2539"/>
    <w:rsid w:val="00AB265C"/>
    <w:rsid w:val="00AB34A1"/>
    <w:rsid w:val="00AB3506"/>
    <w:rsid w:val="00AB3FFA"/>
    <w:rsid w:val="00AB52D6"/>
    <w:rsid w:val="00AB61FD"/>
    <w:rsid w:val="00AB68E1"/>
    <w:rsid w:val="00AB6CC6"/>
    <w:rsid w:val="00AC2573"/>
    <w:rsid w:val="00AC30CA"/>
    <w:rsid w:val="00AC4C87"/>
    <w:rsid w:val="00AC7C10"/>
    <w:rsid w:val="00AD0B65"/>
    <w:rsid w:val="00AD0FCA"/>
    <w:rsid w:val="00AD164D"/>
    <w:rsid w:val="00AD2359"/>
    <w:rsid w:val="00AD5512"/>
    <w:rsid w:val="00AD7F6C"/>
    <w:rsid w:val="00AE0015"/>
    <w:rsid w:val="00AE2436"/>
    <w:rsid w:val="00AE3A68"/>
    <w:rsid w:val="00AE44EE"/>
    <w:rsid w:val="00AE5989"/>
    <w:rsid w:val="00AE5DB9"/>
    <w:rsid w:val="00AE6DC9"/>
    <w:rsid w:val="00AE7787"/>
    <w:rsid w:val="00AF100F"/>
    <w:rsid w:val="00AF21DE"/>
    <w:rsid w:val="00AF31CF"/>
    <w:rsid w:val="00AF3984"/>
    <w:rsid w:val="00AF4333"/>
    <w:rsid w:val="00AF4650"/>
    <w:rsid w:val="00AF6A6E"/>
    <w:rsid w:val="00AF7945"/>
    <w:rsid w:val="00B00D4A"/>
    <w:rsid w:val="00B0183B"/>
    <w:rsid w:val="00B0322F"/>
    <w:rsid w:val="00B03EC1"/>
    <w:rsid w:val="00B04BED"/>
    <w:rsid w:val="00B071F5"/>
    <w:rsid w:val="00B10A0C"/>
    <w:rsid w:val="00B11005"/>
    <w:rsid w:val="00B121D3"/>
    <w:rsid w:val="00B12E0C"/>
    <w:rsid w:val="00B13EE0"/>
    <w:rsid w:val="00B14083"/>
    <w:rsid w:val="00B147BB"/>
    <w:rsid w:val="00B15962"/>
    <w:rsid w:val="00B1728C"/>
    <w:rsid w:val="00B20F35"/>
    <w:rsid w:val="00B216CE"/>
    <w:rsid w:val="00B24DC9"/>
    <w:rsid w:val="00B25C9C"/>
    <w:rsid w:val="00B27505"/>
    <w:rsid w:val="00B319B1"/>
    <w:rsid w:val="00B3231A"/>
    <w:rsid w:val="00B32610"/>
    <w:rsid w:val="00B32C08"/>
    <w:rsid w:val="00B33761"/>
    <w:rsid w:val="00B3465C"/>
    <w:rsid w:val="00B3650A"/>
    <w:rsid w:val="00B37B8C"/>
    <w:rsid w:val="00B43D75"/>
    <w:rsid w:val="00B43F08"/>
    <w:rsid w:val="00B44035"/>
    <w:rsid w:val="00B44F82"/>
    <w:rsid w:val="00B50855"/>
    <w:rsid w:val="00B52627"/>
    <w:rsid w:val="00B526F7"/>
    <w:rsid w:val="00B538E2"/>
    <w:rsid w:val="00B55CF4"/>
    <w:rsid w:val="00B562EF"/>
    <w:rsid w:val="00B56BDD"/>
    <w:rsid w:val="00B57C01"/>
    <w:rsid w:val="00B61FC8"/>
    <w:rsid w:val="00B6304C"/>
    <w:rsid w:val="00B642D8"/>
    <w:rsid w:val="00B645A6"/>
    <w:rsid w:val="00B65E11"/>
    <w:rsid w:val="00B660BC"/>
    <w:rsid w:val="00B6644B"/>
    <w:rsid w:val="00B66D49"/>
    <w:rsid w:val="00B66F21"/>
    <w:rsid w:val="00B70C9A"/>
    <w:rsid w:val="00B7272A"/>
    <w:rsid w:val="00B745EE"/>
    <w:rsid w:val="00B74FBB"/>
    <w:rsid w:val="00B74FBD"/>
    <w:rsid w:val="00B758DB"/>
    <w:rsid w:val="00B80ABC"/>
    <w:rsid w:val="00B8173F"/>
    <w:rsid w:val="00B821FC"/>
    <w:rsid w:val="00B8221D"/>
    <w:rsid w:val="00B82E94"/>
    <w:rsid w:val="00B83605"/>
    <w:rsid w:val="00B855D0"/>
    <w:rsid w:val="00B85E99"/>
    <w:rsid w:val="00B86DEE"/>
    <w:rsid w:val="00B87F77"/>
    <w:rsid w:val="00B907C6"/>
    <w:rsid w:val="00B93A3D"/>
    <w:rsid w:val="00B9499A"/>
    <w:rsid w:val="00B95CBB"/>
    <w:rsid w:val="00B965B9"/>
    <w:rsid w:val="00B96F90"/>
    <w:rsid w:val="00BA63FC"/>
    <w:rsid w:val="00BA66EE"/>
    <w:rsid w:val="00BB0095"/>
    <w:rsid w:val="00BB0BAE"/>
    <w:rsid w:val="00BB1705"/>
    <w:rsid w:val="00BB1C91"/>
    <w:rsid w:val="00BB2286"/>
    <w:rsid w:val="00BB385F"/>
    <w:rsid w:val="00BC158F"/>
    <w:rsid w:val="00BC1CCE"/>
    <w:rsid w:val="00BC3271"/>
    <w:rsid w:val="00BC440C"/>
    <w:rsid w:val="00BC47C4"/>
    <w:rsid w:val="00BC4A06"/>
    <w:rsid w:val="00BD08BD"/>
    <w:rsid w:val="00BD1C5F"/>
    <w:rsid w:val="00BD1F9C"/>
    <w:rsid w:val="00BD3A9B"/>
    <w:rsid w:val="00BD4ED0"/>
    <w:rsid w:val="00BD7FE8"/>
    <w:rsid w:val="00BE05DC"/>
    <w:rsid w:val="00BE32F1"/>
    <w:rsid w:val="00BE4ADD"/>
    <w:rsid w:val="00BF0CCE"/>
    <w:rsid w:val="00BF0D97"/>
    <w:rsid w:val="00BF1B4A"/>
    <w:rsid w:val="00BF2EB5"/>
    <w:rsid w:val="00BF5197"/>
    <w:rsid w:val="00BF5522"/>
    <w:rsid w:val="00BF69E7"/>
    <w:rsid w:val="00BF6BCA"/>
    <w:rsid w:val="00BF7691"/>
    <w:rsid w:val="00C01043"/>
    <w:rsid w:val="00C03EB3"/>
    <w:rsid w:val="00C066CB"/>
    <w:rsid w:val="00C06F3C"/>
    <w:rsid w:val="00C10021"/>
    <w:rsid w:val="00C1119A"/>
    <w:rsid w:val="00C12FBD"/>
    <w:rsid w:val="00C135B9"/>
    <w:rsid w:val="00C14361"/>
    <w:rsid w:val="00C15A65"/>
    <w:rsid w:val="00C17031"/>
    <w:rsid w:val="00C17AE9"/>
    <w:rsid w:val="00C204D9"/>
    <w:rsid w:val="00C2097C"/>
    <w:rsid w:val="00C20A57"/>
    <w:rsid w:val="00C20D2D"/>
    <w:rsid w:val="00C21E57"/>
    <w:rsid w:val="00C2225B"/>
    <w:rsid w:val="00C23775"/>
    <w:rsid w:val="00C24B28"/>
    <w:rsid w:val="00C24DC2"/>
    <w:rsid w:val="00C25936"/>
    <w:rsid w:val="00C25ED0"/>
    <w:rsid w:val="00C26009"/>
    <w:rsid w:val="00C26400"/>
    <w:rsid w:val="00C26412"/>
    <w:rsid w:val="00C300C9"/>
    <w:rsid w:val="00C31D68"/>
    <w:rsid w:val="00C33460"/>
    <w:rsid w:val="00C339C7"/>
    <w:rsid w:val="00C344A9"/>
    <w:rsid w:val="00C34AA0"/>
    <w:rsid w:val="00C35E3A"/>
    <w:rsid w:val="00C36326"/>
    <w:rsid w:val="00C3660D"/>
    <w:rsid w:val="00C36ED1"/>
    <w:rsid w:val="00C3734B"/>
    <w:rsid w:val="00C37B0A"/>
    <w:rsid w:val="00C400EB"/>
    <w:rsid w:val="00C40E2C"/>
    <w:rsid w:val="00C41571"/>
    <w:rsid w:val="00C41F4C"/>
    <w:rsid w:val="00C436D3"/>
    <w:rsid w:val="00C43AC4"/>
    <w:rsid w:val="00C4437D"/>
    <w:rsid w:val="00C53730"/>
    <w:rsid w:val="00C55E65"/>
    <w:rsid w:val="00C563F4"/>
    <w:rsid w:val="00C56918"/>
    <w:rsid w:val="00C62396"/>
    <w:rsid w:val="00C62CEE"/>
    <w:rsid w:val="00C63F82"/>
    <w:rsid w:val="00C6405B"/>
    <w:rsid w:val="00C65DD1"/>
    <w:rsid w:val="00C66414"/>
    <w:rsid w:val="00C677C4"/>
    <w:rsid w:val="00C73B5D"/>
    <w:rsid w:val="00C74AE2"/>
    <w:rsid w:val="00C821AB"/>
    <w:rsid w:val="00C8288C"/>
    <w:rsid w:val="00C84015"/>
    <w:rsid w:val="00C844E3"/>
    <w:rsid w:val="00C9511F"/>
    <w:rsid w:val="00C956D5"/>
    <w:rsid w:val="00C95ACD"/>
    <w:rsid w:val="00C9665E"/>
    <w:rsid w:val="00CA0489"/>
    <w:rsid w:val="00CA0CC7"/>
    <w:rsid w:val="00CA1B59"/>
    <w:rsid w:val="00CA26EE"/>
    <w:rsid w:val="00CA46BD"/>
    <w:rsid w:val="00CA5115"/>
    <w:rsid w:val="00CA5937"/>
    <w:rsid w:val="00CA7172"/>
    <w:rsid w:val="00CA7218"/>
    <w:rsid w:val="00CB1082"/>
    <w:rsid w:val="00CB193D"/>
    <w:rsid w:val="00CB300C"/>
    <w:rsid w:val="00CB4A19"/>
    <w:rsid w:val="00CB4AEA"/>
    <w:rsid w:val="00CB5A71"/>
    <w:rsid w:val="00CB7238"/>
    <w:rsid w:val="00CB7A6D"/>
    <w:rsid w:val="00CB7AAE"/>
    <w:rsid w:val="00CC007D"/>
    <w:rsid w:val="00CC06E8"/>
    <w:rsid w:val="00CC0778"/>
    <w:rsid w:val="00CC0853"/>
    <w:rsid w:val="00CC0A63"/>
    <w:rsid w:val="00CC4D0F"/>
    <w:rsid w:val="00CC6418"/>
    <w:rsid w:val="00CC6D64"/>
    <w:rsid w:val="00CC78D6"/>
    <w:rsid w:val="00CD3F93"/>
    <w:rsid w:val="00CD4400"/>
    <w:rsid w:val="00CE0A9C"/>
    <w:rsid w:val="00CE0B78"/>
    <w:rsid w:val="00CE0BF2"/>
    <w:rsid w:val="00CE4947"/>
    <w:rsid w:val="00CE58FF"/>
    <w:rsid w:val="00CE5E38"/>
    <w:rsid w:val="00CE6E80"/>
    <w:rsid w:val="00CE72DF"/>
    <w:rsid w:val="00CE7CDC"/>
    <w:rsid w:val="00CF04E8"/>
    <w:rsid w:val="00CF1305"/>
    <w:rsid w:val="00CF1587"/>
    <w:rsid w:val="00CF205C"/>
    <w:rsid w:val="00CF2AEA"/>
    <w:rsid w:val="00CF3E4B"/>
    <w:rsid w:val="00CF4543"/>
    <w:rsid w:val="00CF55B0"/>
    <w:rsid w:val="00D00F90"/>
    <w:rsid w:val="00D01000"/>
    <w:rsid w:val="00D01DE3"/>
    <w:rsid w:val="00D0212B"/>
    <w:rsid w:val="00D02A2B"/>
    <w:rsid w:val="00D03F0B"/>
    <w:rsid w:val="00D03F13"/>
    <w:rsid w:val="00D0521B"/>
    <w:rsid w:val="00D05DFA"/>
    <w:rsid w:val="00D06772"/>
    <w:rsid w:val="00D06919"/>
    <w:rsid w:val="00D07EAC"/>
    <w:rsid w:val="00D10BB0"/>
    <w:rsid w:val="00D1170F"/>
    <w:rsid w:val="00D13864"/>
    <w:rsid w:val="00D154B7"/>
    <w:rsid w:val="00D1786F"/>
    <w:rsid w:val="00D17D5A"/>
    <w:rsid w:val="00D20524"/>
    <w:rsid w:val="00D20A71"/>
    <w:rsid w:val="00D25920"/>
    <w:rsid w:val="00D25B40"/>
    <w:rsid w:val="00D273C9"/>
    <w:rsid w:val="00D3155A"/>
    <w:rsid w:val="00D31961"/>
    <w:rsid w:val="00D322AB"/>
    <w:rsid w:val="00D32483"/>
    <w:rsid w:val="00D3260E"/>
    <w:rsid w:val="00D32A1F"/>
    <w:rsid w:val="00D341C3"/>
    <w:rsid w:val="00D36204"/>
    <w:rsid w:val="00D37E2D"/>
    <w:rsid w:val="00D40D0A"/>
    <w:rsid w:val="00D4207F"/>
    <w:rsid w:val="00D42FAC"/>
    <w:rsid w:val="00D445F6"/>
    <w:rsid w:val="00D44CF0"/>
    <w:rsid w:val="00D57846"/>
    <w:rsid w:val="00D57C2E"/>
    <w:rsid w:val="00D60226"/>
    <w:rsid w:val="00D61AD8"/>
    <w:rsid w:val="00D6367F"/>
    <w:rsid w:val="00D63BFE"/>
    <w:rsid w:val="00D648BC"/>
    <w:rsid w:val="00D654E9"/>
    <w:rsid w:val="00D67252"/>
    <w:rsid w:val="00D6744F"/>
    <w:rsid w:val="00D71785"/>
    <w:rsid w:val="00D71F4C"/>
    <w:rsid w:val="00D72977"/>
    <w:rsid w:val="00D74773"/>
    <w:rsid w:val="00D749DA"/>
    <w:rsid w:val="00D74E02"/>
    <w:rsid w:val="00D75DCA"/>
    <w:rsid w:val="00D75F74"/>
    <w:rsid w:val="00D75FAB"/>
    <w:rsid w:val="00D761A9"/>
    <w:rsid w:val="00D77F5D"/>
    <w:rsid w:val="00D81C2A"/>
    <w:rsid w:val="00D81F05"/>
    <w:rsid w:val="00D82CD1"/>
    <w:rsid w:val="00D85F9B"/>
    <w:rsid w:val="00D87C07"/>
    <w:rsid w:val="00D9053D"/>
    <w:rsid w:val="00D92C93"/>
    <w:rsid w:val="00D95BAA"/>
    <w:rsid w:val="00D9653D"/>
    <w:rsid w:val="00D96AC4"/>
    <w:rsid w:val="00D96C3A"/>
    <w:rsid w:val="00D96C8E"/>
    <w:rsid w:val="00D978A4"/>
    <w:rsid w:val="00DA2DB9"/>
    <w:rsid w:val="00DA45D7"/>
    <w:rsid w:val="00DA64BA"/>
    <w:rsid w:val="00DB010F"/>
    <w:rsid w:val="00DB0951"/>
    <w:rsid w:val="00DB0EC2"/>
    <w:rsid w:val="00DB1429"/>
    <w:rsid w:val="00DB3A53"/>
    <w:rsid w:val="00DB4585"/>
    <w:rsid w:val="00DB78C6"/>
    <w:rsid w:val="00DC0421"/>
    <w:rsid w:val="00DC17C4"/>
    <w:rsid w:val="00DC3B42"/>
    <w:rsid w:val="00DC4A67"/>
    <w:rsid w:val="00DD03DE"/>
    <w:rsid w:val="00DD1730"/>
    <w:rsid w:val="00DD2656"/>
    <w:rsid w:val="00DD31E2"/>
    <w:rsid w:val="00DD325C"/>
    <w:rsid w:val="00DD38BB"/>
    <w:rsid w:val="00DD634A"/>
    <w:rsid w:val="00DD7A15"/>
    <w:rsid w:val="00DD7D43"/>
    <w:rsid w:val="00DE16F1"/>
    <w:rsid w:val="00DE42AC"/>
    <w:rsid w:val="00DF14EA"/>
    <w:rsid w:val="00DF5E2E"/>
    <w:rsid w:val="00DF6F4D"/>
    <w:rsid w:val="00E00D0C"/>
    <w:rsid w:val="00E0111C"/>
    <w:rsid w:val="00E015A3"/>
    <w:rsid w:val="00E01822"/>
    <w:rsid w:val="00E03A83"/>
    <w:rsid w:val="00E03F8B"/>
    <w:rsid w:val="00E04308"/>
    <w:rsid w:val="00E05566"/>
    <w:rsid w:val="00E05F01"/>
    <w:rsid w:val="00E110AB"/>
    <w:rsid w:val="00E11625"/>
    <w:rsid w:val="00E120ED"/>
    <w:rsid w:val="00E130DF"/>
    <w:rsid w:val="00E133B8"/>
    <w:rsid w:val="00E133E3"/>
    <w:rsid w:val="00E13700"/>
    <w:rsid w:val="00E13806"/>
    <w:rsid w:val="00E13E83"/>
    <w:rsid w:val="00E167B8"/>
    <w:rsid w:val="00E16A77"/>
    <w:rsid w:val="00E16DD6"/>
    <w:rsid w:val="00E171B9"/>
    <w:rsid w:val="00E17C9B"/>
    <w:rsid w:val="00E2312F"/>
    <w:rsid w:val="00E2343C"/>
    <w:rsid w:val="00E23616"/>
    <w:rsid w:val="00E236C9"/>
    <w:rsid w:val="00E23E9C"/>
    <w:rsid w:val="00E243E7"/>
    <w:rsid w:val="00E2646C"/>
    <w:rsid w:val="00E27A91"/>
    <w:rsid w:val="00E309F3"/>
    <w:rsid w:val="00E33CDD"/>
    <w:rsid w:val="00E33E97"/>
    <w:rsid w:val="00E34BFD"/>
    <w:rsid w:val="00E34F8C"/>
    <w:rsid w:val="00E41DBA"/>
    <w:rsid w:val="00E425A9"/>
    <w:rsid w:val="00E43241"/>
    <w:rsid w:val="00E43B94"/>
    <w:rsid w:val="00E4453C"/>
    <w:rsid w:val="00E4565B"/>
    <w:rsid w:val="00E456BF"/>
    <w:rsid w:val="00E459AA"/>
    <w:rsid w:val="00E47EFE"/>
    <w:rsid w:val="00E512EC"/>
    <w:rsid w:val="00E5365A"/>
    <w:rsid w:val="00E5417E"/>
    <w:rsid w:val="00E54DE2"/>
    <w:rsid w:val="00E56204"/>
    <w:rsid w:val="00E56226"/>
    <w:rsid w:val="00E5767F"/>
    <w:rsid w:val="00E622FE"/>
    <w:rsid w:val="00E62769"/>
    <w:rsid w:val="00E64F2F"/>
    <w:rsid w:val="00E6585B"/>
    <w:rsid w:val="00E65A06"/>
    <w:rsid w:val="00E65F81"/>
    <w:rsid w:val="00E67FD1"/>
    <w:rsid w:val="00E72FA7"/>
    <w:rsid w:val="00E735FC"/>
    <w:rsid w:val="00E73B91"/>
    <w:rsid w:val="00E73CF6"/>
    <w:rsid w:val="00E750E4"/>
    <w:rsid w:val="00E77CB3"/>
    <w:rsid w:val="00E8037A"/>
    <w:rsid w:val="00E83D09"/>
    <w:rsid w:val="00E85588"/>
    <w:rsid w:val="00E871EC"/>
    <w:rsid w:val="00E91D83"/>
    <w:rsid w:val="00E92968"/>
    <w:rsid w:val="00E93955"/>
    <w:rsid w:val="00E943A6"/>
    <w:rsid w:val="00E94503"/>
    <w:rsid w:val="00E94662"/>
    <w:rsid w:val="00E952A2"/>
    <w:rsid w:val="00E968F0"/>
    <w:rsid w:val="00E97FAB"/>
    <w:rsid w:val="00EA1C1A"/>
    <w:rsid w:val="00EA1C1C"/>
    <w:rsid w:val="00EA2D98"/>
    <w:rsid w:val="00EA2E13"/>
    <w:rsid w:val="00EA3E77"/>
    <w:rsid w:val="00EA516C"/>
    <w:rsid w:val="00EA5923"/>
    <w:rsid w:val="00EA7242"/>
    <w:rsid w:val="00EA7877"/>
    <w:rsid w:val="00EB0FA8"/>
    <w:rsid w:val="00EB2853"/>
    <w:rsid w:val="00EB2F5A"/>
    <w:rsid w:val="00EB5225"/>
    <w:rsid w:val="00EB5F41"/>
    <w:rsid w:val="00EB675B"/>
    <w:rsid w:val="00EC1822"/>
    <w:rsid w:val="00EC2D1A"/>
    <w:rsid w:val="00ED0049"/>
    <w:rsid w:val="00ED0AB5"/>
    <w:rsid w:val="00ED11F0"/>
    <w:rsid w:val="00ED1B2F"/>
    <w:rsid w:val="00ED27EE"/>
    <w:rsid w:val="00ED333C"/>
    <w:rsid w:val="00ED41EA"/>
    <w:rsid w:val="00ED4305"/>
    <w:rsid w:val="00ED4AB5"/>
    <w:rsid w:val="00ED65BA"/>
    <w:rsid w:val="00ED6710"/>
    <w:rsid w:val="00EE195D"/>
    <w:rsid w:val="00EE29B0"/>
    <w:rsid w:val="00EE33FC"/>
    <w:rsid w:val="00EE3F84"/>
    <w:rsid w:val="00EE59B8"/>
    <w:rsid w:val="00EF193C"/>
    <w:rsid w:val="00EF2992"/>
    <w:rsid w:val="00EF3DBC"/>
    <w:rsid w:val="00EF3EA9"/>
    <w:rsid w:val="00EF60A2"/>
    <w:rsid w:val="00EF65BB"/>
    <w:rsid w:val="00EF6A5A"/>
    <w:rsid w:val="00EF719D"/>
    <w:rsid w:val="00EF72EB"/>
    <w:rsid w:val="00F01445"/>
    <w:rsid w:val="00F0206E"/>
    <w:rsid w:val="00F026F9"/>
    <w:rsid w:val="00F0296E"/>
    <w:rsid w:val="00F0427B"/>
    <w:rsid w:val="00F04CBE"/>
    <w:rsid w:val="00F04F18"/>
    <w:rsid w:val="00F054A3"/>
    <w:rsid w:val="00F069CA"/>
    <w:rsid w:val="00F07FFC"/>
    <w:rsid w:val="00F1093C"/>
    <w:rsid w:val="00F127F4"/>
    <w:rsid w:val="00F20CC7"/>
    <w:rsid w:val="00F23E3B"/>
    <w:rsid w:val="00F24066"/>
    <w:rsid w:val="00F24684"/>
    <w:rsid w:val="00F258AF"/>
    <w:rsid w:val="00F27393"/>
    <w:rsid w:val="00F302B0"/>
    <w:rsid w:val="00F31148"/>
    <w:rsid w:val="00F3277B"/>
    <w:rsid w:val="00F350BA"/>
    <w:rsid w:val="00F37294"/>
    <w:rsid w:val="00F37EE8"/>
    <w:rsid w:val="00F416A6"/>
    <w:rsid w:val="00F41793"/>
    <w:rsid w:val="00F41BCC"/>
    <w:rsid w:val="00F44357"/>
    <w:rsid w:val="00F4741F"/>
    <w:rsid w:val="00F5106B"/>
    <w:rsid w:val="00F52D0A"/>
    <w:rsid w:val="00F52E92"/>
    <w:rsid w:val="00F54A97"/>
    <w:rsid w:val="00F54DE5"/>
    <w:rsid w:val="00F55E50"/>
    <w:rsid w:val="00F5719E"/>
    <w:rsid w:val="00F601DA"/>
    <w:rsid w:val="00F60B47"/>
    <w:rsid w:val="00F6618A"/>
    <w:rsid w:val="00F70EB5"/>
    <w:rsid w:val="00F74381"/>
    <w:rsid w:val="00F752C9"/>
    <w:rsid w:val="00F802CD"/>
    <w:rsid w:val="00F8167A"/>
    <w:rsid w:val="00F82440"/>
    <w:rsid w:val="00F83507"/>
    <w:rsid w:val="00F83CDB"/>
    <w:rsid w:val="00F84036"/>
    <w:rsid w:val="00F85095"/>
    <w:rsid w:val="00F85894"/>
    <w:rsid w:val="00F85DA7"/>
    <w:rsid w:val="00F91169"/>
    <w:rsid w:val="00F9164E"/>
    <w:rsid w:val="00F916B9"/>
    <w:rsid w:val="00F925F9"/>
    <w:rsid w:val="00F938D4"/>
    <w:rsid w:val="00F972A6"/>
    <w:rsid w:val="00F97698"/>
    <w:rsid w:val="00FA2A0E"/>
    <w:rsid w:val="00FA42AF"/>
    <w:rsid w:val="00FA5B42"/>
    <w:rsid w:val="00FA6D66"/>
    <w:rsid w:val="00FA7C52"/>
    <w:rsid w:val="00FB0729"/>
    <w:rsid w:val="00FB1259"/>
    <w:rsid w:val="00FB28EB"/>
    <w:rsid w:val="00FB40B8"/>
    <w:rsid w:val="00FB4676"/>
    <w:rsid w:val="00FB5DCC"/>
    <w:rsid w:val="00FB6C9E"/>
    <w:rsid w:val="00FB7503"/>
    <w:rsid w:val="00FC05C2"/>
    <w:rsid w:val="00FC08CF"/>
    <w:rsid w:val="00FC193C"/>
    <w:rsid w:val="00FC3089"/>
    <w:rsid w:val="00FC3515"/>
    <w:rsid w:val="00FC5306"/>
    <w:rsid w:val="00FC7ABA"/>
    <w:rsid w:val="00FD10E2"/>
    <w:rsid w:val="00FD1400"/>
    <w:rsid w:val="00FD1CD1"/>
    <w:rsid w:val="00FD32AD"/>
    <w:rsid w:val="00FD423C"/>
    <w:rsid w:val="00FE4153"/>
    <w:rsid w:val="00FE4D62"/>
    <w:rsid w:val="00FE5326"/>
    <w:rsid w:val="00FF1B66"/>
    <w:rsid w:val="00FF3912"/>
    <w:rsid w:val="00FF5C13"/>
    <w:rsid w:val="00FF5D57"/>
    <w:rsid w:val="00FF6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686A308-CC77-42B0-B87F-BE820ED6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841B3"/>
    <w:pPr>
      <w:spacing w:after="60"/>
      <w:jc w:val="both"/>
    </w:pPr>
    <w:rPr>
      <w:sz w:val="24"/>
      <w:szCs w:val="24"/>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3"/>
    <w:next w:val="a3"/>
    <w:qFormat/>
    <w:rsid w:val="00F258AF"/>
    <w:pPr>
      <w:keepNext/>
      <w:spacing w:before="240"/>
      <w:jc w:val="center"/>
      <w:outlineLvl w:val="0"/>
    </w:pPr>
    <w:rPr>
      <w:b/>
      <w:kern w:val="28"/>
      <w:sz w:val="36"/>
      <w:szCs w:val="20"/>
    </w:rPr>
  </w:style>
  <w:style w:type="paragraph" w:styleId="24">
    <w:name w:val="heading 2"/>
    <w:aliases w:val="H2"/>
    <w:basedOn w:val="a3"/>
    <w:next w:val="a3"/>
    <w:link w:val="25"/>
    <w:qFormat/>
    <w:rsid w:val="00F258AF"/>
    <w:pPr>
      <w:keepNext/>
      <w:jc w:val="center"/>
      <w:outlineLvl w:val="1"/>
    </w:pPr>
    <w:rPr>
      <w:b/>
      <w:sz w:val="30"/>
      <w:szCs w:val="20"/>
    </w:rPr>
  </w:style>
  <w:style w:type="paragraph" w:styleId="32">
    <w:name w:val="heading 3"/>
    <w:basedOn w:val="a3"/>
    <w:next w:val="a3"/>
    <w:qFormat/>
    <w:rsid w:val="00F258AF"/>
    <w:pPr>
      <w:keepNext/>
      <w:numPr>
        <w:ilvl w:val="2"/>
        <w:numId w:val="10"/>
      </w:numPr>
      <w:spacing w:before="240"/>
      <w:outlineLvl w:val="2"/>
    </w:pPr>
    <w:rPr>
      <w:rFonts w:ascii="Arial" w:hAnsi="Arial"/>
      <w:b/>
      <w:szCs w:val="20"/>
    </w:rPr>
  </w:style>
  <w:style w:type="paragraph" w:styleId="41">
    <w:name w:val="heading 4"/>
    <w:basedOn w:val="a3"/>
    <w:next w:val="a3"/>
    <w:qFormat/>
    <w:rsid w:val="00F258AF"/>
    <w:pPr>
      <w:keepNext/>
      <w:numPr>
        <w:ilvl w:val="3"/>
        <w:numId w:val="10"/>
      </w:numPr>
      <w:spacing w:before="240"/>
      <w:outlineLvl w:val="3"/>
    </w:pPr>
    <w:rPr>
      <w:rFonts w:ascii="Arial" w:hAnsi="Arial"/>
      <w:szCs w:val="20"/>
    </w:rPr>
  </w:style>
  <w:style w:type="paragraph" w:styleId="51">
    <w:name w:val="heading 5"/>
    <w:basedOn w:val="a3"/>
    <w:next w:val="a3"/>
    <w:qFormat/>
    <w:rsid w:val="00F258AF"/>
    <w:pPr>
      <w:numPr>
        <w:ilvl w:val="4"/>
        <w:numId w:val="10"/>
      </w:numPr>
      <w:spacing w:before="240"/>
      <w:outlineLvl w:val="4"/>
    </w:pPr>
    <w:rPr>
      <w:sz w:val="22"/>
      <w:szCs w:val="20"/>
    </w:rPr>
  </w:style>
  <w:style w:type="paragraph" w:styleId="6">
    <w:name w:val="heading 6"/>
    <w:basedOn w:val="a3"/>
    <w:next w:val="a3"/>
    <w:qFormat/>
    <w:rsid w:val="00F258AF"/>
    <w:pPr>
      <w:numPr>
        <w:ilvl w:val="5"/>
        <w:numId w:val="10"/>
      </w:numPr>
      <w:spacing w:before="240"/>
      <w:outlineLvl w:val="5"/>
    </w:pPr>
    <w:rPr>
      <w:i/>
      <w:sz w:val="22"/>
      <w:szCs w:val="20"/>
    </w:rPr>
  </w:style>
  <w:style w:type="paragraph" w:styleId="7">
    <w:name w:val="heading 7"/>
    <w:basedOn w:val="a3"/>
    <w:next w:val="a3"/>
    <w:qFormat/>
    <w:rsid w:val="00F258AF"/>
    <w:pPr>
      <w:numPr>
        <w:ilvl w:val="6"/>
        <w:numId w:val="10"/>
      </w:numPr>
      <w:spacing w:before="240"/>
      <w:outlineLvl w:val="6"/>
    </w:pPr>
    <w:rPr>
      <w:rFonts w:ascii="Arial" w:hAnsi="Arial"/>
      <w:sz w:val="20"/>
      <w:szCs w:val="20"/>
    </w:rPr>
  </w:style>
  <w:style w:type="paragraph" w:styleId="8">
    <w:name w:val="heading 8"/>
    <w:basedOn w:val="a3"/>
    <w:next w:val="a3"/>
    <w:qFormat/>
    <w:rsid w:val="00F258AF"/>
    <w:pPr>
      <w:numPr>
        <w:ilvl w:val="7"/>
        <w:numId w:val="10"/>
      </w:numPr>
      <w:spacing w:before="240"/>
      <w:outlineLvl w:val="7"/>
    </w:pPr>
    <w:rPr>
      <w:rFonts w:ascii="Arial" w:hAnsi="Arial"/>
      <w:i/>
      <w:sz w:val="20"/>
      <w:szCs w:val="20"/>
    </w:rPr>
  </w:style>
  <w:style w:type="paragraph" w:styleId="9">
    <w:name w:val="heading 9"/>
    <w:basedOn w:val="a3"/>
    <w:next w:val="a3"/>
    <w:qFormat/>
    <w:rsid w:val="00F258AF"/>
    <w:pPr>
      <w:numPr>
        <w:ilvl w:val="8"/>
        <w:numId w:val="10"/>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
    <w:basedOn w:val="a3"/>
    <w:link w:val="a8"/>
    <w:rsid w:val="00F258AF"/>
    <w:pPr>
      <w:spacing w:before="60" w:after="0"/>
      <w:ind w:firstLine="851"/>
    </w:pPr>
    <w:rPr>
      <w:szCs w:val="20"/>
    </w:rPr>
  </w:style>
  <w:style w:type="paragraph" w:styleId="21">
    <w:name w:val="Body Text 2"/>
    <w:basedOn w:val="a3"/>
    <w:link w:val="26"/>
    <w:uiPriority w:val="99"/>
    <w:rsid w:val="00F258AF"/>
    <w:pPr>
      <w:numPr>
        <w:ilvl w:val="1"/>
        <w:numId w:val="13"/>
      </w:numPr>
    </w:pPr>
    <w:rPr>
      <w:szCs w:val="20"/>
    </w:rPr>
  </w:style>
  <w:style w:type="paragraph" w:styleId="a9">
    <w:name w:val="List Bullet"/>
    <w:basedOn w:val="a3"/>
    <w:autoRedefine/>
    <w:semiHidden/>
    <w:rsid w:val="00F258AF"/>
    <w:pPr>
      <w:widowControl w:val="0"/>
    </w:pPr>
  </w:style>
  <w:style w:type="paragraph" w:styleId="20">
    <w:name w:val="List Bullet 2"/>
    <w:basedOn w:val="a3"/>
    <w:autoRedefine/>
    <w:rsid w:val="00F258AF"/>
    <w:pPr>
      <w:numPr>
        <w:numId w:val="1"/>
      </w:numPr>
    </w:pPr>
    <w:rPr>
      <w:szCs w:val="20"/>
    </w:rPr>
  </w:style>
  <w:style w:type="paragraph" w:styleId="30">
    <w:name w:val="List Bullet 3"/>
    <w:basedOn w:val="a3"/>
    <w:autoRedefine/>
    <w:semiHidden/>
    <w:rsid w:val="00F258AF"/>
    <w:pPr>
      <w:numPr>
        <w:numId w:val="2"/>
      </w:numPr>
    </w:pPr>
    <w:rPr>
      <w:szCs w:val="20"/>
    </w:rPr>
  </w:style>
  <w:style w:type="paragraph" w:styleId="40">
    <w:name w:val="List Bullet 4"/>
    <w:basedOn w:val="a3"/>
    <w:autoRedefine/>
    <w:semiHidden/>
    <w:rsid w:val="00F258AF"/>
    <w:pPr>
      <w:numPr>
        <w:numId w:val="3"/>
      </w:numPr>
    </w:pPr>
    <w:rPr>
      <w:szCs w:val="20"/>
    </w:rPr>
  </w:style>
  <w:style w:type="paragraph" w:styleId="50">
    <w:name w:val="List Bullet 5"/>
    <w:basedOn w:val="a3"/>
    <w:autoRedefine/>
    <w:semiHidden/>
    <w:rsid w:val="00F258AF"/>
    <w:pPr>
      <w:numPr>
        <w:numId w:val="4"/>
      </w:numPr>
    </w:pPr>
    <w:rPr>
      <w:szCs w:val="20"/>
    </w:rPr>
  </w:style>
  <w:style w:type="paragraph" w:styleId="a">
    <w:name w:val="List Number"/>
    <w:basedOn w:val="a3"/>
    <w:rsid w:val="00F258AF"/>
    <w:pPr>
      <w:numPr>
        <w:numId w:val="5"/>
      </w:numPr>
    </w:pPr>
    <w:rPr>
      <w:szCs w:val="20"/>
    </w:rPr>
  </w:style>
  <w:style w:type="paragraph" w:styleId="2">
    <w:name w:val="List Number 2"/>
    <w:basedOn w:val="a3"/>
    <w:semiHidden/>
    <w:rsid w:val="00F258AF"/>
    <w:pPr>
      <w:numPr>
        <w:numId w:val="6"/>
      </w:numPr>
    </w:pPr>
    <w:rPr>
      <w:szCs w:val="20"/>
    </w:rPr>
  </w:style>
  <w:style w:type="paragraph" w:styleId="3">
    <w:name w:val="List Number 3"/>
    <w:basedOn w:val="a3"/>
    <w:semiHidden/>
    <w:rsid w:val="00F258AF"/>
    <w:pPr>
      <w:numPr>
        <w:numId w:val="7"/>
      </w:numPr>
    </w:pPr>
    <w:rPr>
      <w:szCs w:val="20"/>
    </w:rPr>
  </w:style>
  <w:style w:type="paragraph" w:styleId="4">
    <w:name w:val="List Number 4"/>
    <w:basedOn w:val="a3"/>
    <w:semiHidden/>
    <w:rsid w:val="00F258AF"/>
    <w:pPr>
      <w:numPr>
        <w:numId w:val="8"/>
      </w:numPr>
    </w:pPr>
    <w:rPr>
      <w:szCs w:val="20"/>
    </w:rPr>
  </w:style>
  <w:style w:type="paragraph" w:styleId="5">
    <w:name w:val="List Number 5"/>
    <w:basedOn w:val="a3"/>
    <w:semiHidden/>
    <w:rsid w:val="00F258AF"/>
    <w:pPr>
      <w:numPr>
        <w:numId w:val="9"/>
      </w:numPr>
    </w:pPr>
    <w:rPr>
      <w:szCs w:val="20"/>
    </w:rPr>
  </w:style>
  <w:style w:type="paragraph" w:customStyle="1" w:styleId="a2">
    <w:name w:val="Раздел"/>
    <w:basedOn w:val="a3"/>
    <w:semiHidden/>
    <w:rsid w:val="00F258AF"/>
    <w:pPr>
      <w:numPr>
        <w:ilvl w:val="1"/>
        <w:numId w:val="11"/>
      </w:numPr>
      <w:spacing w:before="120" w:after="120"/>
      <w:jc w:val="center"/>
    </w:pPr>
    <w:rPr>
      <w:rFonts w:ascii="Arial Narrow" w:hAnsi="Arial Narrow"/>
      <w:b/>
      <w:sz w:val="28"/>
      <w:szCs w:val="20"/>
    </w:rPr>
  </w:style>
  <w:style w:type="paragraph" w:customStyle="1" w:styleId="aa">
    <w:name w:val="Часть"/>
    <w:basedOn w:val="a3"/>
    <w:semiHidden/>
    <w:rsid w:val="00F258AF"/>
    <w:pPr>
      <w:jc w:val="center"/>
    </w:pPr>
    <w:rPr>
      <w:rFonts w:ascii="Arial" w:hAnsi="Arial"/>
      <w:b/>
      <w:caps/>
      <w:sz w:val="32"/>
      <w:szCs w:val="20"/>
    </w:rPr>
  </w:style>
  <w:style w:type="paragraph" w:customStyle="1" w:styleId="31">
    <w:name w:val="Раздел 3"/>
    <w:basedOn w:val="a3"/>
    <w:semiHidden/>
    <w:rsid w:val="00F258AF"/>
    <w:pPr>
      <w:numPr>
        <w:numId w:val="12"/>
      </w:numPr>
      <w:spacing w:before="120" w:after="120"/>
      <w:jc w:val="center"/>
    </w:pPr>
    <w:rPr>
      <w:b/>
      <w:szCs w:val="20"/>
    </w:rPr>
  </w:style>
  <w:style w:type="paragraph" w:customStyle="1" w:styleId="a0">
    <w:name w:val="Условия контракта"/>
    <w:basedOn w:val="a3"/>
    <w:semiHidden/>
    <w:rsid w:val="00F258AF"/>
    <w:pPr>
      <w:numPr>
        <w:numId w:val="13"/>
      </w:numPr>
      <w:spacing w:before="240" w:after="120"/>
    </w:pPr>
    <w:rPr>
      <w:b/>
      <w:szCs w:val="20"/>
    </w:rPr>
  </w:style>
  <w:style w:type="paragraph" w:customStyle="1" w:styleId="Instruction">
    <w:name w:val="Instruction"/>
    <w:basedOn w:val="21"/>
    <w:semiHidden/>
    <w:rsid w:val="00F258AF"/>
    <w:pPr>
      <w:numPr>
        <w:ilvl w:val="0"/>
        <w:numId w:val="0"/>
      </w:numPr>
      <w:tabs>
        <w:tab w:val="num" w:pos="360"/>
      </w:tabs>
      <w:spacing w:before="180"/>
      <w:ind w:left="360" w:hanging="360"/>
    </w:pPr>
    <w:rPr>
      <w:b/>
    </w:rPr>
  </w:style>
  <w:style w:type="paragraph" w:styleId="ab">
    <w:name w:val="Title"/>
    <w:basedOn w:val="a3"/>
    <w:qFormat/>
    <w:rsid w:val="00F258AF"/>
    <w:pPr>
      <w:spacing w:before="240"/>
      <w:jc w:val="center"/>
      <w:outlineLvl w:val="0"/>
    </w:pPr>
    <w:rPr>
      <w:rFonts w:ascii="Arial" w:hAnsi="Arial"/>
      <w:b/>
      <w:kern w:val="28"/>
      <w:sz w:val="32"/>
      <w:szCs w:val="20"/>
    </w:rPr>
  </w:style>
  <w:style w:type="paragraph" w:styleId="ac">
    <w:name w:val="Subtitle"/>
    <w:basedOn w:val="a3"/>
    <w:qFormat/>
    <w:rsid w:val="00F258AF"/>
    <w:pPr>
      <w:jc w:val="center"/>
      <w:outlineLvl w:val="1"/>
    </w:pPr>
    <w:rPr>
      <w:rFonts w:ascii="Arial" w:hAnsi="Arial"/>
      <w:szCs w:val="20"/>
    </w:rPr>
  </w:style>
  <w:style w:type="paragraph" w:customStyle="1" w:styleId="ad">
    <w:name w:val="Тендерные данные"/>
    <w:basedOn w:val="a3"/>
    <w:semiHidden/>
    <w:rsid w:val="00F258AF"/>
    <w:pPr>
      <w:tabs>
        <w:tab w:val="left" w:pos="1985"/>
      </w:tabs>
      <w:spacing w:before="120"/>
    </w:pPr>
    <w:rPr>
      <w:b/>
      <w:szCs w:val="20"/>
    </w:rPr>
  </w:style>
  <w:style w:type="paragraph" w:styleId="34">
    <w:name w:val="toc 3"/>
    <w:basedOn w:val="a3"/>
    <w:next w:val="a3"/>
    <w:autoRedefine/>
    <w:semiHidden/>
    <w:rsid w:val="00295CFE"/>
    <w:pPr>
      <w:tabs>
        <w:tab w:val="left" w:pos="1680"/>
        <w:tab w:val="right" w:leader="dot" w:pos="10148"/>
      </w:tabs>
      <w:spacing w:before="100" w:after="0"/>
      <w:ind w:left="357" w:firstLine="10064"/>
      <w:jc w:val="left"/>
    </w:pPr>
    <w:rPr>
      <w:sz w:val="20"/>
    </w:rPr>
  </w:style>
  <w:style w:type="paragraph" w:styleId="12">
    <w:name w:val="toc 1"/>
    <w:basedOn w:val="a3"/>
    <w:next w:val="a3"/>
    <w:autoRedefine/>
    <w:semiHidden/>
    <w:rsid w:val="00665ED6"/>
    <w:pPr>
      <w:tabs>
        <w:tab w:val="left" w:pos="1440"/>
        <w:tab w:val="right" w:leader="dot" w:pos="10062"/>
      </w:tabs>
      <w:spacing w:before="100" w:after="0"/>
      <w:jc w:val="left"/>
    </w:pPr>
    <w:rPr>
      <w:rFonts w:cs="Arial"/>
      <w:b/>
      <w:bCs/>
      <w:caps/>
      <w:noProof/>
    </w:rPr>
  </w:style>
  <w:style w:type="paragraph" w:styleId="27">
    <w:name w:val="toc 2"/>
    <w:basedOn w:val="a3"/>
    <w:next w:val="a3"/>
    <w:autoRedefine/>
    <w:semiHidden/>
    <w:rsid w:val="000744E8"/>
    <w:pPr>
      <w:tabs>
        <w:tab w:val="right" w:leader="dot" w:pos="10062"/>
      </w:tabs>
      <w:spacing w:before="100" w:after="0"/>
      <w:ind w:left="360"/>
      <w:jc w:val="left"/>
    </w:pPr>
    <w:rPr>
      <w:b/>
      <w:bCs/>
      <w:sz w:val="22"/>
      <w:szCs w:val="20"/>
    </w:rPr>
  </w:style>
  <w:style w:type="paragraph" w:styleId="ae">
    <w:name w:val="Date"/>
    <w:basedOn w:val="a3"/>
    <w:next w:val="a3"/>
    <w:semiHidden/>
    <w:rsid w:val="00F258AF"/>
    <w:rPr>
      <w:szCs w:val="20"/>
    </w:rPr>
  </w:style>
  <w:style w:type="paragraph" w:customStyle="1" w:styleId="af">
    <w:name w:val="Îáû÷íûé"/>
    <w:semiHidden/>
    <w:rsid w:val="00F258AF"/>
  </w:style>
  <w:style w:type="paragraph" w:customStyle="1" w:styleId="af0">
    <w:name w:val="Íîðìàëüíûé"/>
    <w:semiHidden/>
    <w:rsid w:val="00F258AF"/>
    <w:rPr>
      <w:rFonts w:ascii="Courier" w:hAnsi="Courier"/>
      <w:sz w:val="24"/>
      <w:lang w:val="en-GB"/>
    </w:rPr>
  </w:style>
  <w:style w:type="paragraph" w:styleId="af1">
    <w:name w:val="Body Text"/>
    <w:basedOn w:val="a3"/>
    <w:link w:val="af2"/>
    <w:semiHidden/>
    <w:rsid w:val="00F258AF"/>
    <w:pPr>
      <w:spacing w:after="120"/>
    </w:pPr>
    <w:rPr>
      <w:szCs w:val="20"/>
    </w:rPr>
  </w:style>
  <w:style w:type="paragraph" w:customStyle="1" w:styleId="af3">
    <w:name w:val="Подраздел"/>
    <w:basedOn w:val="a3"/>
    <w:semiHidden/>
    <w:rsid w:val="00F258AF"/>
    <w:pPr>
      <w:suppressAutoHyphens/>
      <w:spacing w:before="240" w:after="120"/>
      <w:jc w:val="center"/>
    </w:pPr>
    <w:rPr>
      <w:rFonts w:ascii="TimesDL" w:hAnsi="TimesDL"/>
      <w:b/>
      <w:smallCaps/>
      <w:spacing w:val="-2"/>
      <w:szCs w:val="20"/>
    </w:rPr>
  </w:style>
  <w:style w:type="paragraph" w:styleId="28">
    <w:name w:val="Body Text Indent 2"/>
    <w:aliases w:val=" Знак"/>
    <w:basedOn w:val="a3"/>
    <w:link w:val="29"/>
    <w:semiHidden/>
    <w:rsid w:val="00F258AF"/>
    <w:pPr>
      <w:spacing w:after="120" w:line="480" w:lineRule="auto"/>
      <w:ind w:left="283"/>
    </w:pPr>
  </w:style>
  <w:style w:type="paragraph" w:styleId="35">
    <w:name w:val="Body Text Indent 3"/>
    <w:basedOn w:val="a3"/>
    <w:semiHidden/>
    <w:rsid w:val="00F258AF"/>
    <w:pPr>
      <w:spacing w:after="120"/>
      <w:ind w:left="283"/>
    </w:pPr>
    <w:rPr>
      <w:sz w:val="16"/>
      <w:szCs w:val="20"/>
    </w:rPr>
  </w:style>
  <w:style w:type="paragraph" w:styleId="af4">
    <w:name w:val="header"/>
    <w:basedOn w:val="a3"/>
    <w:link w:val="af5"/>
    <w:rsid w:val="00F258AF"/>
    <w:pPr>
      <w:tabs>
        <w:tab w:val="center" w:pos="4153"/>
        <w:tab w:val="right" w:pos="8306"/>
      </w:tabs>
      <w:spacing w:before="120" w:after="120"/>
    </w:pPr>
    <w:rPr>
      <w:rFonts w:ascii="Arial" w:hAnsi="Arial"/>
      <w:noProof/>
      <w:szCs w:val="20"/>
    </w:rPr>
  </w:style>
  <w:style w:type="paragraph" w:styleId="af6">
    <w:name w:val="Block Text"/>
    <w:basedOn w:val="a3"/>
    <w:semiHidden/>
    <w:rsid w:val="00F258AF"/>
    <w:pPr>
      <w:spacing w:after="120"/>
      <w:ind w:left="1440" w:right="1440"/>
    </w:pPr>
    <w:rPr>
      <w:szCs w:val="20"/>
    </w:rPr>
  </w:style>
  <w:style w:type="character" w:styleId="af7">
    <w:name w:val="footnote reference"/>
    <w:rsid w:val="00F258AF"/>
    <w:rPr>
      <w:rFonts w:ascii="Times New Roman" w:hAnsi="Times New Roman"/>
      <w:vertAlign w:val="superscript"/>
    </w:rPr>
  </w:style>
  <w:style w:type="paragraph" w:styleId="af8">
    <w:name w:val="footnote text"/>
    <w:aliases w:val="Знак,Знак2,Знак21,Знак1,Знак211,Основной текст с отступом 22"/>
    <w:basedOn w:val="a3"/>
    <w:link w:val="af9"/>
    <w:uiPriority w:val="99"/>
    <w:rsid w:val="00F258AF"/>
    <w:rPr>
      <w:sz w:val="20"/>
      <w:szCs w:val="20"/>
    </w:rPr>
  </w:style>
  <w:style w:type="character" w:styleId="afa">
    <w:name w:val="page number"/>
    <w:rsid w:val="00F258AF"/>
    <w:rPr>
      <w:rFonts w:ascii="Times New Roman" w:hAnsi="Times New Roman"/>
    </w:rPr>
  </w:style>
  <w:style w:type="paragraph" w:styleId="afb">
    <w:name w:val="footer"/>
    <w:basedOn w:val="a3"/>
    <w:link w:val="afc"/>
    <w:rsid w:val="00F258AF"/>
    <w:pPr>
      <w:tabs>
        <w:tab w:val="center" w:pos="4153"/>
        <w:tab w:val="right" w:pos="8306"/>
      </w:tabs>
    </w:pPr>
    <w:rPr>
      <w:noProof/>
      <w:szCs w:val="20"/>
    </w:rPr>
  </w:style>
  <w:style w:type="paragraph" w:styleId="36">
    <w:name w:val="Body Text 3"/>
    <w:basedOn w:val="a3"/>
    <w:semiHidden/>
    <w:rsid w:val="00F258AF"/>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d">
    <w:name w:val="Plain Text"/>
    <w:basedOn w:val="a3"/>
    <w:semiHidden/>
    <w:rsid w:val="00F258AF"/>
    <w:pPr>
      <w:spacing w:after="0"/>
      <w:jc w:val="left"/>
    </w:pPr>
    <w:rPr>
      <w:rFonts w:ascii="Courier New" w:hAnsi="Courier New" w:cs="Courier New"/>
      <w:sz w:val="20"/>
      <w:szCs w:val="20"/>
    </w:rPr>
  </w:style>
  <w:style w:type="paragraph" w:customStyle="1" w:styleId="ConsNormal">
    <w:name w:val="ConsNormal"/>
    <w:semiHidden/>
    <w:rsid w:val="00F258AF"/>
    <w:pPr>
      <w:widowControl w:val="0"/>
      <w:autoSpaceDE w:val="0"/>
      <w:autoSpaceDN w:val="0"/>
      <w:adjustRightInd w:val="0"/>
      <w:ind w:right="19772" w:firstLine="720"/>
    </w:pPr>
    <w:rPr>
      <w:rFonts w:ascii="Arial" w:hAnsi="Arial" w:cs="Arial"/>
    </w:rPr>
  </w:style>
  <w:style w:type="character" w:customStyle="1" w:styleId="afe">
    <w:name w:val="Знак Знак"/>
    <w:semiHidden/>
    <w:rsid w:val="00F258AF"/>
    <w:rPr>
      <w:rFonts w:ascii="Arial" w:hAnsi="Arial"/>
      <w:sz w:val="24"/>
      <w:lang w:val="ru-RU" w:eastAsia="ru-RU" w:bidi="ar-SA"/>
    </w:rPr>
  </w:style>
  <w:style w:type="table" w:styleId="aff">
    <w:name w:val="Table Grid"/>
    <w:basedOn w:val="a5"/>
    <w:semiHidden/>
    <w:rsid w:val="00F258A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rmal (Web)"/>
    <w:basedOn w:val="a3"/>
    <w:semiHidden/>
    <w:rsid w:val="00F258AF"/>
    <w:pPr>
      <w:spacing w:before="100" w:beforeAutospacing="1" w:after="100" w:afterAutospacing="1"/>
      <w:jc w:val="left"/>
    </w:pPr>
  </w:style>
  <w:style w:type="paragraph" w:customStyle="1" w:styleId="ConsNonformat">
    <w:name w:val="ConsNonformat"/>
    <w:semiHidden/>
    <w:rsid w:val="00F258AF"/>
    <w:pPr>
      <w:widowControl w:val="0"/>
      <w:autoSpaceDE w:val="0"/>
      <w:autoSpaceDN w:val="0"/>
      <w:adjustRightInd w:val="0"/>
      <w:ind w:right="19772"/>
    </w:pPr>
    <w:rPr>
      <w:rFonts w:ascii="Courier New" w:hAnsi="Courier New" w:cs="Courier New"/>
    </w:rPr>
  </w:style>
  <w:style w:type="character" w:customStyle="1" w:styleId="aff1">
    <w:name w:val="Основной шрифт"/>
    <w:semiHidden/>
    <w:rsid w:val="00F258AF"/>
  </w:style>
  <w:style w:type="numbering" w:styleId="111111">
    <w:name w:val="Outline List 2"/>
    <w:basedOn w:val="a6"/>
    <w:semiHidden/>
    <w:rsid w:val="00F258AF"/>
    <w:pPr>
      <w:numPr>
        <w:numId w:val="15"/>
      </w:numPr>
    </w:pPr>
  </w:style>
  <w:style w:type="numbering" w:styleId="1ai">
    <w:name w:val="Outline List 1"/>
    <w:basedOn w:val="a6"/>
    <w:semiHidden/>
    <w:rsid w:val="00F258AF"/>
    <w:pPr>
      <w:numPr>
        <w:numId w:val="16"/>
      </w:numPr>
    </w:pPr>
  </w:style>
  <w:style w:type="paragraph" w:styleId="HTML">
    <w:name w:val="HTML Address"/>
    <w:basedOn w:val="a3"/>
    <w:semiHidden/>
    <w:rsid w:val="00F258AF"/>
    <w:rPr>
      <w:i/>
      <w:iCs/>
    </w:rPr>
  </w:style>
  <w:style w:type="paragraph" w:styleId="aff2">
    <w:name w:val="envelope address"/>
    <w:basedOn w:val="a3"/>
    <w:semiHidden/>
    <w:rsid w:val="00F258AF"/>
    <w:pPr>
      <w:framePr w:w="7920" w:h="1980" w:hRule="exact" w:hSpace="180" w:wrap="auto" w:hAnchor="page" w:xAlign="center" w:yAlign="bottom"/>
      <w:ind w:left="2880"/>
    </w:pPr>
    <w:rPr>
      <w:rFonts w:ascii="Arial" w:hAnsi="Arial" w:cs="Arial"/>
    </w:rPr>
  </w:style>
  <w:style w:type="character" w:styleId="HTML0">
    <w:name w:val="HTML Acronym"/>
    <w:basedOn w:val="a4"/>
    <w:semiHidden/>
    <w:rsid w:val="00F258AF"/>
  </w:style>
  <w:style w:type="table" w:styleId="-1">
    <w:name w:val="Table Web 1"/>
    <w:basedOn w:val="a5"/>
    <w:semiHidden/>
    <w:rsid w:val="00F258AF"/>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F258AF"/>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F258AF"/>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3">
    <w:name w:val="Emphasis"/>
    <w:qFormat/>
    <w:rsid w:val="00F258AF"/>
    <w:rPr>
      <w:i/>
      <w:iCs/>
    </w:rPr>
  </w:style>
  <w:style w:type="character" w:styleId="aff4">
    <w:name w:val="Hyperlink"/>
    <w:uiPriority w:val="99"/>
    <w:rsid w:val="00F258AF"/>
    <w:rPr>
      <w:color w:val="0000FF"/>
      <w:u w:val="single"/>
    </w:rPr>
  </w:style>
  <w:style w:type="paragraph" w:styleId="aff5">
    <w:name w:val="Note Heading"/>
    <w:basedOn w:val="a3"/>
    <w:next w:val="a3"/>
    <w:semiHidden/>
    <w:rsid w:val="00F258AF"/>
  </w:style>
  <w:style w:type="table" w:styleId="aff6">
    <w:name w:val="Table Elegant"/>
    <w:basedOn w:val="a5"/>
    <w:semiHidden/>
    <w:rsid w:val="00F258AF"/>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5"/>
    <w:semiHidden/>
    <w:rsid w:val="00F258AF"/>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5"/>
    <w:semiHidden/>
    <w:rsid w:val="00F258AF"/>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F258AF"/>
    <w:rPr>
      <w:rFonts w:ascii="Courier New" w:hAnsi="Courier New" w:cs="Courier New"/>
      <w:sz w:val="20"/>
      <w:szCs w:val="20"/>
    </w:rPr>
  </w:style>
  <w:style w:type="table" w:styleId="14">
    <w:name w:val="Table Classic 1"/>
    <w:basedOn w:val="a5"/>
    <w:semiHidden/>
    <w:rsid w:val="00F258AF"/>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5"/>
    <w:semiHidden/>
    <w:rsid w:val="00F258AF"/>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semiHidden/>
    <w:rsid w:val="00F258AF"/>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5"/>
    <w:semiHidden/>
    <w:rsid w:val="00F258AF"/>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F258AF"/>
    <w:rPr>
      <w:rFonts w:ascii="Courier New" w:hAnsi="Courier New" w:cs="Courier New"/>
      <w:sz w:val="20"/>
      <w:szCs w:val="20"/>
    </w:rPr>
  </w:style>
  <w:style w:type="paragraph" w:styleId="aff7">
    <w:name w:val="Body Text First Indent"/>
    <w:basedOn w:val="af1"/>
    <w:semiHidden/>
    <w:rsid w:val="00F258AF"/>
    <w:pPr>
      <w:ind w:firstLine="210"/>
    </w:pPr>
    <w:rPr>
      <w:szCs w:val="24"/>
    </w:rPr>
  </w:style>
  <w:style w:type="paragraph" w:styleId="2c">
    <w:name w:val="Body Text First Indent 2"/>
    <w:basedOn w:val="a7"/>
    <w:semiHidden/>
    <w:rsid w:val="00F258AF"/>
    <w:pPr>
      <w:spacing w:before="0" w:after="120"/>
      <w:ind w:left="283" w:firstLine="210"/>
    </w:pPr>
    <w:rPr>
      <w:szCs w:val="24"/>
    </w:rPr>
  </w:style>
  <w:style w:type="character" w:styleId="aff8">
    <w:name w:val="line number"/>
    <w:basedOn w:val="a4"/>
    <w:semiHidden/>
    <w:rsid w:val="00F258AF"/>
  </w:style>
  <w:style w:type="character" w:styleId="HTML3">
    <w:name w:val="HTML Sample"/>
    <w:semiHidden/>
    <w:rsid w:val="00F258AF"/>
    <w:rPr>
      <w:rFonts w:ascii="Courier New" w:hAnsi="Courier New" w:cs="Courier New"/>
    </w:rPr>
  </w:style>
  <w:style w:type="paragraph" w:styleId="2d">
    <w:name w:val="envelope return"/>
    <w:basedOn w:val="a3"/>
    <w:semiHidden/>
    <w:rsid w:val="00F258AF"/>
    <w:rPr>
      <w:rFonts w:ascii="Arial" w:hAnsi="Arial" w:cs="Arial"/>
      <w:sz w:val="20"/>
      <w:szCs w:val="20"/>
    </w:rPr>
  </w:style>
  <w:style w:type="table" w:styleId="15">
    <w:name w:val="Table 3D effects 1"/>
    <w:basedOn w:val="a5"/>
    <w:semiHidden/>
    <w:rsid w:val="00F258AF"/>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5"/>
    <w:semiHidden/>
    <w:rsid w:val="00F258AF"/>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5"/>
    <w:semiHidden/>
    <w:rsid w:val="00F258AF"/>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9">
    <w:name w:val="Normal Indent"/>
    <w:basedOn w:val="a3"/>
    <w:semiHidden/>
    <w:rsid w:val="00F258AF"/>
    <w:pPr>
      <w:ind w:left="708"/>
    </w:pPr>
  </w:style>
  <w:style w:type="character" w:styleId="HTML4">
    <w:name w:val="HTML Definition"/>
    <w:semiHidden/>
    <w:rsid w:val="00F258AF"/>
    <w:rPr>
      <w:i/>
      <w:iCs/>
    </w:rPr>
  </w:style>
  <w:style w:type="character" w:styleId="HTML5">
    <w:name w:val="HTML Variable"/>
    <w:semiHidden/>
    <w:rsid w:val="00F258AF"/>
    <w:rPr>
      <w:i/>
      <w:iCs/>
    </w:rPr>
  </w:style>
  <w:style w:type="character" w:styleId="HTML6">
    <w:name w:val="HTML Typewriter"/>
    <w:semiHidden/>
    <w:rsid w:val="00F258AF"/>
    <w:rPr>
      <w:rFonts w:ascii="Courier New" w:hAnsi="Courier New" w:cs="Courier New"/>
      <w:sz w:val="20"/>
      <w:szCs w:val="20"/>
    </w:rPr>
  </w:style>
  <w:style w:type="paragraph" w:styleId="affa">
    <w:name w:val="Signature"/>
    <w:basedOn w:val="a3"/>
    <w:semiHidden/>
    <w:rsid w:val="00F258AF"/>
    <w:pPr>
      <w:ind w:left="4252"/>
    </w:pPr>
  </w:style>
  <w:style w:type="paragraph" w:styleId="affb">
    <w:name w:val="Salutation"/>
    <w:basedOn w:val="a3"/>
    <w:next w:val="a3"/>
    <w:semiHidden/>
    <w:rsid w:val="00F258AF"/>
  </w:style>
  <w:style w:type="paragraph" w:styleId="affc">
    <w:name w:val="List Continue"/>
    <w:basedOn w:val="a3"/>
    <w:semiHidden/>
    <w:rsid w:val="00F258AF"/>
    <w:pPr>
      <w:spacing w:after="120"/>
      <w:ind w:left="283"/>
    </w:pPr>
  </w:style>
  <w:style w:type="paragraph" w:styleId="2f">
    <w:name w:val="List Continue 2"/>
    <w:basedOn w:val="a3"/>
    <w:semiHidden/>
    <w:rsid w:val="00F258AF"/>
    <w:pPr>
      <w:spacing w:after="120"/>
      <w:ind w:left="566"/>
    </w:pPr>
  </w:style>
  <w:style w:type="paragraph" w:styleId="39">
    <w:name w:val="List Continue 3"/>
    <w:basedOn w:val="a3"/>
    <w:semiHidden/>
    <w:rsid w:val="00F258AF"/>
    <w:pPr>
      <w:spacing w:after="120"/>
      <w:ind w:left="849"/>
    </w:pPr>
  </w:style>
  <w:style w:type="paragraph" w:styleId="43">
    <w:name w:val="List Continue 4"/>
    <w:basedOn w:val="a3"/>
    <w:semiHidden/>
    <w:rsid w:val="00F258AF"/>
    <w:pPr>
      <w:spacing w:after="120"/>
      <w:ind w:left="1132"/>
    </w:pPr>
  </w:style>
  <w:style w:type="paragraph" w:styleId="52">
    <w:name w:val="List Continue 5"/>
    <w:basedOn w:val="a3"/>
    <w:semiHidden/>
    <w:rsid w:val="00F258AF"/>
    <w:pPr>
      <w:spacing w:after="120"/>
      <w:ind w:left="1415"/>
    </w:pPr>
  </w:style>
  <w:style w:type="character" w:styleId="affd">
    <w:name w:val="FollowedHyperlink"/>
    <w:semiHidden/>
    <w:rsid w:val="00F258AF"/>
    <w:rPr>
      <w:color w:val="800080"/>
      <w:u w:val="single"/>
    </w:rPr>
  </w:style>
  <w:style w:type="table" w:styleId="16">
    <w:name w:val="Table Simple 1"/>
    <w:basedOn w:val="a5"/>
    <w:semiHidden/>
    <w:rsid w:val="00F258AF"/>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5"/>
    <w:semiHidden/>
    <w:rsid w:val="00F258AF"/>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5"/>
    <w:semiHidden/>
    <w:rsid w:val="00F258AF"/>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e">
    <w:name w:val="Closing"/>
    <w:basedOn w:val="a3"/>
    <w:semiHidden/>
    <w:rsid w:val="00F258AF"/>
    <w:pPr>
      <w:ind w:left="4252"/>
    </w:pPr>
  </w:style>
  <w:style w:type="table" w:styleId="17">
    <w:name w:val="Table Grid 1"/>
    <w:basedOn w:val="a5"/>
    <w:semiHidden/>
    <w:rsid w:val="00F258AF"/>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5"/>
    <w:semiHidden/>
    <w:rsid w:val="00F258AF"/>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5"/>
    <w:semiHidden/>
    <w:rsid w:val="00F258AF"/>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5"/>
    <w:semiHidden/>
    <w:rsid w:val="00F258AF"/>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5"/>
    <w:semiHidden/>
    <w:rsid w:val="00F258AF"/>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5"/>
    <w:semiHidden/>
    <w:rsid w:val="00F258AF"/>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5"/>
    <w:semiHidden/>
    <w:rsid w:val="00F258AF"/>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5"/>
    <w:semiHidden/>
    <w:rsid w:val="00F258AF"/>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
    <w:name w:val="Table Contemporary"/>
    <w:basedOn w:val="a5"/>
    <w:semiHidden/>
    <w:rsid w:val="00F258AF"/>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0">
    <w:name w:val="List"/>
    <w:basedOn w:val="a3"/>
    <w:semiHidden/>
    <w:rsid w:val="00F258AF"/>
    <w:pPr>
      <w:ind w:left="283" w:hanging="283"/>
    </w:pPr>
  </w:style>
  <w:style w:type="paragraph" w:styleId="2f2">
    <w:name w:val="List 2"/>
    <w:basedOn w:val="a3"/>
    <w:semiHidden/>
    <w:rsid w:val="00F258AF"/>
    <w:pPr>
      <w:ind w:left="566" w:hanging="283"/>
    </w:pPr>
  </w:style>
  <w:style w:type="paragraph" w:styleId="3c">
    <w:name w:val="List 3"/>
    <w:basedOn w:val="a3"/>
    <w:semiHidden/>
    <w:rsid w:val="00F258AF"/>
    <w:pPr>
      <w:ind w:left="849" w:hanging="283"/>
    </w:pPr>
  </w:style>
  <w:style w:type="paragraph" w:styleId="45">
    <w:name w:val="List 4"/>
    <w:basedOn w:val="a3"/>
    <w:semiHidden/>
    <w:rsid w:val="00F258AF"/>
    <w:pPr>
      <w:ind w:left="1132" w:hanging="283"/>
    </w:pPr>
  </w:style>
  <w:style w:type="paragraph" w:styleId="54">
    <w:name w:val="List 5"/>
    <w:basedOn w:val="a3"/>
    <w:semiHidden/>
    <w:rsid w:val="00F258AF"/>
    <w:pPr>
      <w:ind w:left="1415" w:hanging="283"/>
    </w:pPr>
  </w:style>
  <w:style w:type="table" w:styleId="afff1">
    <w:name w:val="Table Professional"/>
    <w:basedOn w:val="a5"/>
    <w:semiHidden/>
    <w:rsid w:val="00F258AF"/>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3"/>
    <w:semiHidden/>
    <w:rsid w:val="00F258AF"/>
    <w:rPr>
      <w:rFonts w:ascii="Courier New" w:hAnsi="Courier New" w:cs="Courier New"/>
      <w:sz w:val="20"/>
      <w:szCs w:val="20"/>
    </w:rPr>
  </w:style>
  <w:style w:type="numbering" w:styleId="a1">
    <w:name w:val="Outline List 3"/>
    <w:basedOn w:val="a6"/>
    <w:semiHidden/>
    <w:rsid w:val="00F258AF"/>
    <w:pPr>
      <w:numPr>
        <w:numId w:val="17"/>
      </w:numPr>
    </w:pPr>
  </w:style>
  <w:style w:type="table" w:styleId="18">
    <w:name w:val="Table Columns 1"/>
    <w:basedOn w:val="a5"/>
    <w:semiHidden/>
    <w:rsid w:val="00F258AF"/>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5"/>
    <w:semiHidden/>
    <w:rsid w:val="00F258AF"/>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semiHidden/>
    <w:rsid w:val="00F258AF"/>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5"/>
    <w:semiHidden/>
    <w:rsid w:val="00F258AF"/>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5"/>
    <w:semiHidden/>
    <w:rsid w:val="00F258AF"/>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2">
    <w:name w:val="Strong"/>
    <w:qFormat/>
    <w:rsid w:val="00F258AF"/>
    <w:rPr>
      <w:b/>
      <w:bCs/>
    </w:rPr>
  </w:style>
  <w:style w:type="table" w:styleId="-10">
    <w:name w:val="Table List 1"/>
    <w:basedOn w:val="a5"/>
    <w:semiHidden/>
    <w:rsid w:val="00F258AF"/>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F258AF"/>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F258AF"/>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F258AF"/>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F258AF"/>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F258AF"/>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F258AF"/>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F258AF"/>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3">
    <w:name w:val="Table Theme"/>
    <w:basedOn w:val="a5"/>
    <w:semiHidden/>
    <w:rsid w:val="00F258A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Colorful 1"/>
    <w:basedOn w:val="a5"/>
    <w:semiHidden/>
    <w:rsid w:val="00F258AF"/>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5"/>
    <w:semiHidden/>
    <w:rsid w:val="00F258AF"/>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5"/>
    <w:semiHidden/>
    <w:rsid w:val="00F258AF"/>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F258AF"/>
    <w:rPr>
      <w:i/>
      <w:iCs/>
    </w:rPr>
  </w:style>
  <w:style w:type="paragraph" w:styleId="afff4">
    <w:name w:val="Message Header"/>
    <w:basedOn w:val="a3"/>
    <w:semiHidden/>
    <w:rsid w:val="00F258A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5">
    <w:name w:val="E-mail Signature"/>
    <w:basedOn w:val="a3"/>
    <w:semiHidden/>
    <w:rsid w:val="00F258AF"/>
  </w:style>
  <w:style w:type="paragraph" w:styleId="47">
    <w:name w:val="toc 4"/>
    <w:basedOn w:val="a3"/>
    <w:next w:val="a3"/>
    <w:autoRedefine/>
    <w:semiHidden/>
    <w:rsid w:val="00F258AF"/>
    <w:pPr>
      <w:spacing w:after="0"/>
      <w:ind w:left="480"/>
      <w:jc w:val="left"/>
    </w:pPr>
    <w:rPr>
      <w:sz w:val="20"/>
      <w:szCs w:val="20"/>
    </w:rPr>
  </w:style>
  <w:style w:type="paragraph" w:styleId="56">
    <w:name w:val="toc 5"/>
    <w:basedOn w:val="a3"/>
    <w:next w:val="a3"/>
    <w:autoRedefine/>
    <w:semiHidden/>
    <w:rsid w:val="00F258AF"/>
    <w:pPr>
      <w:spacing w:after="0"/>
      <w:ind w:left="720"/>
      <w:jc w:val="left"/>
    </w:pPr>
    <w:rPr>
      <w:sz w:val="20"/>
      <w:szCs w:val="20"/>
    </w:rPr>
  </w:style>
  <w:style w:type="paragraph" w:styleId="61">
    <w:name w:val="toc 6"/>
    <w:basedOn w:val="a3"/>
    <w:next w:val="a3"/>
    <w:autoRedefine/>
    <w:semiHidden/>
    <w:rsid w:val="00F258AF"/>
    <w:pPr>
      <w:spacing w:after="0"/>
      <w:ind w:left="960"/>
      <w:jc w:val="left"/>
    </w:pPr>
    <w:rPr>
      <w:sz w:val="20"/>
      <w:szCs w:val="20"/>
    </w:rPr>
  </w:style>
  <w:style w:type="paragraph" w:styleId="71">
    <w:name w:val="toc 7"/>
    <w:basedOn w:val="a3"/>
    <w:next w:val="a3"/>
    <w:autoRedefine/>
    <w:semiHidden/>
    <w:rsid w:val="00F258AF"/>
    <w:pPr>
      <w:spacing w:after="0"/>
      <w:ind w:left="1200"/>
      <w:jc w:val="left"/>
    </w:pPr>
    <w:rPr>
      <w:sz w:val="20"/>
      <w:szCs w:val="20"/>
    </w:rPr>
  </w:style>
  <w:style w:type="paragraph" w:styleId="81">
    <w:name w:val="toc 8"/>
    <w:basedOn w:val="a3"/>
    <w:next w:val="a3"/>
    <w:autoRedefine/>
    <w:semiHidden/>
    <w:rsid w:val="00F258AF"/>
    <w:pPr>
      <w:spacing w:after="0"/>
      <w:ind w:left="1440"/>
      <w:jc w:val="left"/>
    </w:pPr>
    <w:rPr>
      <w:sz w:val="20"/>
      <w:szCs w:val="20"/>
    </w:rPr>
  </w:style>
  <w:style w:type="paragraph" w:styleId="90">
    <w:name w:val="toc 9"/>
    <w:basedOn w:val="a3"/>
    <w:next w:val="a3"/>
    <w:autoRedefine/>
    <w:semiHidden/>
    <w:rsid w:val="00F258AF"/>
    <w:pPr>
      <w:spacing w:after="0"/>
      <w:ind w:left="1680"/>
      <w:jc w:val="left"/>
    </w:pPr>
    <w:rPr>
      <w:sz w:val="20"/>
      <w:szCs w:val="20"/>
    </w:rPr>
  </w:style>
  <w:style w:type="paragraph" w:customStyle="1" w:styleId="10">
    <w:name w:val="Стиль1"/>
    <w:basedOn w:val="a3"/>
    <w:rsid w:val="00F258AF"/>
    <w:pPr>
      <w:keepNext/>
      <w:keepLines/>
      <w:widowControl w:val="0"/>
      <w:numPr>
        <w:numId w:val="20"/>
      </w:numPr>
      <w:suppressLineNumbers/>
      <w:suppressAutoHyphens/>
      <w:jc w:val="left"/>
    </w:pPr>
    <w:rPr>
      <w:b/>
      <w:sz w:val="28"/>
    </w:rPr>
  </w:style>
  <w:style w:type="paragraph" w:customStyle="1" w:styleId="2-1">
    <w:name w:val="содержание2-1"/>
    <w:basedOn w:val="32"/>
    <w:next w:val="a3"/>
    <w:rsid w:val="00F258AF"/>
  </w:style>
  <w:style w:type="numbering" w:customStyle="1" w:styleId="1">
    <w:name w:val="Текущий список1"/>
    <w:rsid w:val="00F258AF"/>
    <w:pPr>
      <w:numPr>
        <w:numId w:val="18"/>
      </w:numPr>
    </w:pPr>
  </w:style>
  <w:style w:type="paragraph" w:customStyle="1" w:styleId="210">
    <w:name w:val="Заголовок 2.1"/>
    <w:basedOn w:val="11"/>
    <w:rsid w:val="00F258AF"/>
    <w:pPr>
      <w:keepLines/>
      <w:widowControl w:val="0"/>
      <w:suppressLineNumbers/>
      <w:suppressAutoHyphens/>
    </w:pPr>
    <w:rPr>
      <w:caps/>
      <w:szCs w:val="28"/>
    </w:rPr>
  </w:style>
  <w:style w:type="paragraph" w:customStyle="1" w:styleId="23">
    <w:name w:val="Стиль2"/>
    <w:basedOn w:val="2"/>
    <w:rsid w:val="00F258AF"/>
    <w:pPr>
      <w:keepNext/>
      <w:keepLines/>
      <w:widowControl w:val="0"/>
      <w:numPr>
        <w:ilvl w:val="1"/>
        <w:numId w:val="20"/>
      </w:numPr>
      <w:suppressLineNumbers/>
      <w:suppressAutoHyphens/>
    </w:pPr>
    <w:rPr>
      <w:b/>
    </w:rPr>
  </w:style>
  <w:style w:type="paragraph" w:customStyle="1" w:styleId="33">
    <w:name w:val="Стиль3 Знак Знак"/>
    <w:basedOn w:val="28"/>
    <w:link w:val="310"/>
    <w:rsid w:val="00F258AF"/>
    <w:pPr>
      <w:widowControl w:val="0"/>
      <w:numPr>
        <w:ilvl w:val="2"/>
        <w:numId w:val="20"/>
      </w:numPr>
      <w:tabs>
        <w:tab w:val="clear" w:pos="227"/>
        <w:tab w:val="num" w:pos="360"/>
      </w:tabs>
      <w:adjustRightInd w:val="0"/>
      <w:spacing w:after="0" w:line="240" w:lineRule="auto"/>
      <w:ind w:left="283"/>
      <w:textAlignment w:val="baseline"/>
    </w:pPr>
  </w:style>
  <w:style w:type="numbering" w:customStyle="1" w:styleId="22">
    <w:name w:val="Текущий список2"/>
    <w:rsid w:val="00F258AF"/>
    <w:pPr>
      <w:numPr>
        <w:numId w:val="19"/>
      </w:numPr>
    </w:pPr>
  </w:style>
  <w:style w:type="paragraph" w:customStyle="1" w:styleId="2-11">
    <w:name w:val="содержание2-11"/>
    <w:basedOn w:val="a3"/>
    <w:rsid w:val="00F258AF"/>
  </w:style>
  <w:style w:type="character" w:customStyle="1" w:styleId="29">
    <w:name w:val="Основной текст с отступом 2 Знак"/>
    <w:aliases w:val=" Знак Знак"/>
    <w:link w:val="28"/>
    <w:rsid w:val="00F258AF"/>
    <w:rPr>
      <w:sz w:val="24"/>
      <w:szCs w:val="24"/>
      <w:lang w:val="ru-RU" w:eastAsia="ru-RU" w:bidi="ar-SA"/>
    </w:rPr>
  </w:style>
  <w:style w:type="character" w:customStyle="1" w:styleId="310">
    <w:name w:val="Стиль3 Знак Знак Знак1"/>
    <w:basedOn w:val="29"/>
    <w:link w:val="33"/>
    <w:rsid w:val="00F258AF"/>
    <w:rPr>
      <w:sz w:val="24"/>
      <w:szCs w:val="24"/>
      <w:lang w:val="ru-RU" w:eastAsia="ru-RU" w:bidi="ar-SA"/>
    </w:rPr>
  </w:style>
  <w:style w:type="paragraph" w:customStyle="1" w:styleId="48">
    <w:name w:val="Стиль4"/>
    <w:basedOn w:val="24"/>
    <w:next w:val="a3"/>
    <w:rsid w:val="00F258AF"/>
    <w:pPr>
      <w:keepLines/>
      <w:widowControl w:val="0"/>
      <w:suppressLineNumbers/>
      <w:suppressAutoHyphens/>
      <w:ind w:firstLine="567"/>
    </w:pPr>
  </w:style>
  <w:style w:type="paragraph" w:customStyle="1" w:styleId="afff6">
    <w:name w:val="Таблица заголовок"/>
    <w:basedOn w:val="a3"/>
    <w:rsid w:val="00F258AF"/>
    <w:pPr>
      <w:spacing w:before="120" w:after="120" w:line="360" w:lineRule="auto"/>
      <w:jc w:val="right"/>
    </w:pPr>
    <w:rPr>
      <w:b/>
      <w:sz w:val="28"/>
      <w:szCs w:val="28"/>
    </w:rPr>
  </w:style>
  <w:style w:type="paragraph" w:customStyle="1" w:styleId="afff7">
    <w:name w:val="текст таблицы"/>
    <w:basedOn w:val="a3"/>
    <w:rsid w:val="00F258AF"/>
    <w:pPr>
      <w:spacing w:before="120" w:after="0"/>
      <w:ind w:right="-102"/>
      <w:jc w:val="left"/>
    </w:pPr>
  </w:style>
  <w:style w:type="paragraph" w:customStyle="1" w:styleId="afff8">
    <w:name w:val="Пункт Знак"/>
    <w:basedOn w:val="a3"/>
    <w:rsid w:val="00F258AF"/>
    <w:pPr>
      <w:tabs>
        <w:tab w:val="num" w:pos="1134"/>
        <w:tab w:val="left" w:pos="1701"/>
      </w:tabs>
      <w:snapToGrid w:val="0"/>
      <w:spacing w:after="0" w:line="360" w:lineRule="auto"/>
      <w:ind w:left="1134" w:hanging="567"/>
    </w:pPr>
    <w:rPr>
      <w:sz w:val="28"/>
      <w:szCs w:val="20"/>
    </w:rPr>
  </w:style>
  <w:style w:type="paragraph" w:customStyle="1" w:styleId="1a">
    <w:name w:val="Обычный1"/>
    <w:rsid w:val="00F258AF"/>
    <w:pPr>
      <w:widowControl w:val="0"/>
      <w:ind w:firstLine="400"/>
      <w:jc w:val="both"/>
    </w:pPr>
    <w:rPr>
      <w:snapToGrid w:val="0"/>
      <w:sz w:val="24"/>
      <w:szCs w:val="24"/>
    </w:rPr>
  </w:style>
  <w:style w:type="paragraph" w:customStyle="1" w:styleId="211">
    <w:name w:val="Основной текст с отступом 21"/>
    <w:basedOn w:val="a3"/>
    <w:rsid w:val="00F258AF"/>
    <w:pPr>
      <w:overflowPunct w:val="0"/>
      <w:autoSpaceDE w:val="0"/>
      <w:autoSpaceDN w:val="0"/>
      <w:adjustRightInd w:val="0"/>
      <w:spacing w:after="0"/>
      <w:ind w:left="360"/>
      <w:textAlignment w:val="baseline"/>
    </w:pPr>
    <w:rPr>
      <w:szCs w:val="20"/>
    </w:rPr>
  </w:style>
  <w:style w:type="paragraph" w:customStyle="1" w:styleId="afff9">
    <w:name w:val="Готовый"/>
    <w:basedOn w:val="a3"/>
    <w:rsid w:val="00F258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snapToGrid w:val="0"/>
      <w:sz w:val="20"/>
      <w:szCs w:val="20"/>
    </w:rPr>
  </w:style>
  <w:style w:type="paragraph" w:customStyle="1" w:styleId="FR3">
    <w:name w:val="FR3"/>
    <w:rsid w:val="00F258AF"/>
    <w:pPr>
      <w:widowControl w:val="0"/>
    </w:pPr>
    <w:rPr>
      <w:rFonts w:ascii="Arial" w:hAnsi="Arial"/>
      <w:b/>
      <w:snapToGrid w:val="0"/>
      <w:sz w:val="16"/>
    </w:rPr>
  </w:style>
  <w:style w:type="paragraph" w:customStyle="1" w:styleId="afffa">
    <w:name w:val="текст сноски"/>
    <w:basedOn w:val="a3"/>
    <w:rsid w:val="00F258AF"/>
    <w:pPr>
      <w:widowControl w:val="0"/>
      <w:spacing w:after="0"/>
      <w:jc w:val="left"/>
    </w:pPr>
    <w:rPr>
      <w:rFonts w:ascii="Gelvetsky 12pt" w:hAnsi="Gelvetsky 12pt"/>
      <w:lang w:val="en-US"/>
    </w:rPr>
  </w:style>
  <w:style w:type="paragraph" w:customStyle="1" w:styleId="110">
    <w:name w:val="заголовок 11"/>
    <w:basedOn w:val="a3"/>
    <w:next w:val="a3"/>
    <w:rsid w:val="00F258AF"/>
    <w:pPr>
      <w:keepNext/>
      <w:spacing w:after="0"/>
      <w:jc w:val="center"/>
    </w:pPr>
  </w:style>
  <w:style w:type="paragraph" w:customStyle="1" w:styleId="ConsPlusNormal">
    <w:name w:val="ConsPlusNormal"/>
    <w:rsid w:val="00F258AF"/>
    <w:pPr>
      <w:autoSpaceDE w:val="0"/>
      <w:autoSpaceDN w:val="0"/>
      <w:adjustRightInd w:val="0"/>
      <w:ind w:firstLine="720"/>
    </w:pPr>
    <w:rPr>
      <w:rFonts w:ascii="Arial" w:hAnsi="Arial" w:cs="Arial"/>
    </w:rPr>
  </w:style>
  <w:style w:type="paragraph" w:customStyle="1" w:styleId="Number">
    <w:name w:val="Number"/>
    <w:basedOn w:val="a3"/>
    <w:rsid w:val="00F258AF"/>
    <w:pPr>
      <w:jc w:val="right"/>
    </w:pPr>
    <w:rPr>
      <w:szCs w:val="20"/>
    </w:rPr>
  </w:style>
  <w:style w:type="paragraph" w:styleId="afffb">
    <w:name w:val="Balloon Text"/>
    <w:basedOn w:val="a3"/>
    <w:semiHidden/>
    <w:rsid w:val="00A37F51"/>
    <w:rPr>
      <w:rFonts w:ascii="Tahoma" w:hAnsi="Tahoma" w:cs="Tahoma"/>
      <w:sz w:val="16"/>
      <w:szCs w:val="16"/>
    </w:rPr>
  </w:style>
  <w:style w:type="paragraph" w:customStyle="1" w:styleId="212">
    <w:name w:val="Основной текст 21"/>
    <w:basedOn w:val="a3"/>
    <w:rsid w:val="003D1970"/>
    <w:pPr>
      <w:widowControl w:val="0"/>
      <w:spacing w:before="480" w:after="0"/>
    </w:pPr>
    <w:rPr>
      <w:szCs w:val="20"/>
    </w:rPr>
  </w:style>
  <w:style w:type="paragraph" w:customStyle="1" w:styleId="3f">
    <w:name w:val="Стиль3"/>
    <w:basedOn w:val="28"/>
    <w:rsid w:val="001C465D"/>
    <w:pPr>
      <w:widowControl w:val="0"/>
      <w:tabs>
        <w:tab w:val="num" w:pos="360"/>
      </w:tabs>
      <w:adjustRightInd w:val="0"/>
      <w:spacing w:after="0" w:line="240" w:lineRule="auto"/>
    </w:pPr>
  </w:style>
  <w:style w:type="character" w:customStyle="1" w:styleId="3f0">
    <w:name w:val="Стиль3 Знак Знак Знак"/>
    <w:rsid w:val="00A82727"/>
    <w:rPr>
      <w:sz w:val="24"/>
      <w:szCs w:val="24"/>
      <w:lang w:val="ru-RU" w:eastAsia="ru-RU" w:bidi="ar-SA"/>
    </w:rPr>
  </w:style>
  <w:style w:type="paragraph" w:customStyle="1" w:styleId="afffc">
    <w:name w:val="Пункт"/>
    <w:basedOn w:val="a3"/>
    <w:rsid w:val="006F6F0A"/>
    <w:pPr>
      <w:tabs>
        <w:tab w:val="num" w:pos="1980"/>
      </w:tabs>
      <w:spacing w:after="0"/>
      <w:ind w:left="1404" w:hanging="504"/>
    </w:pPr>
    <w:rPr>
      <w:szCs w:val="28"/>
    </w:rPr>
  </w:style>
  <w:style w:type="paragraph" w:customStyle="1" w:styleId="afffd">
    <w:name w:val="Таблица шапка"/>
    <w:basedOn w:val="a3"/>
    <w:rsid w:val="00B70C9A"/>
    <w:pPr>
      <w:keepNext/>
      <w:spacing w:before="40" w:after="40"/>
      <w:ind w:left="57" w:right="57"/>
      <w:jc w:val="left"/>
    </w:pPr>
    <w:rPr>
      <w:sz w:val="18"/>
      <w:szCs w:val="18"/>
    </w:rPr>
  </w:style>
  <w:style w:type="character" w:customStyle="1" w:styleId="a8">
    <w:name w:val="Основной текст с отступом Знак"/>
    <w:aliases w:val="текст Знак2,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текст Знак1 Знак1"/>
    <w:link w:val="a7"/>
    <w:rsid w:val="00FC3089"/>
    <w:rPr>
      <w:sz w:val="24"/>
      <w:lang w:val="ru-RU" w:eastAsia="ru-RU" w:bidi="ar-SA"/>
    </w:rPr>
  </w:style>
  <w:style w:type="character" w:styleId="afffe">
    <w:name w:val="annotation reference"/>
    <w:uiPriority w:val="99"/>
    <w:semiHidden/>
    <w:rsid w:val="00527D54"/>
    <w:rPr>
      <w:sz w:val="16"/>
      <w:szCs w:val="16"/>
    </w:rPr>
  </w:style>
  <w:style w:type="paragraph" w:styleId="affff">
    <w:name w:val="annotation text"/>
    <w:basedOn w:val="a3"/>
    <w:link w:val="affff0"/>
    <w:uiPriority w:val="99"/>
    <w:semiHidden/>
    <w:rsid w:val="00527D54"/>
    <w:rPr>
      <w:sz w:val="20"/>
      <w:szCs w:val="20"/>
    </w:rPr>
  </w:style>
  <w:style w:type="paragraph" w:styleId="affff1">
    <w:name w:val="annotation subject"/>
    <w:basedOn w:val="affff"/>
    <w:next w:val="affff"/>
    <w:semiHidden/>
    <w:rsid w:val="00527D54"/>
    <w:rPr>
      <w:b/>
      <w:bCs/>
    </w:rPr>
  </w:style>
  <w:style w:type="paragraph" w:customStyle="1" w:styleId="1b">
    <w:name w:val="Знак1 Знак Знак Знак Знак Знак Знак"/>
    <w:basedOn w:val="a3"/>
    <w:rsid w:val="001035B3"/>
    <w:pPr>
      <w:spacing w:after="160" w:line="240" w:lineRule="exact"/>
      <w:jc w:val="left"/>
    </w:pPr>
    <w:rPr>
      <w:rFonts w:ascii="Verdana" w:hAnsi="Verdana"/>
      <w:lang w:val="en-US" w:eastAsia="en-US"/>
    </w:rPr>
  </w:style>
  <w:style w:type="paragraph" w:customStyle="1" w:styleId="affff2">
    <w:name w:val="Таблица текст"/>
    <w:basedOn w:val="a3"/>
    <w:rsid w:val="00E94662"/>
    <w:pPr>
      <w:spacing w:before="40" w:after="40"/>
      <w:ind w:left="57" w:right="57"/>
      <w:jc w:val="left"/>
    </w:pPr>
    <w:rPr>
      <w:sz w:val="22"/>
      <w:szCs w:val="22"/>
    </w:rPr>
  </w:style>
  <w:style w:type="character" w:customStyle="1" w:styleId="25">
    <w:name w:val="Заголовок 2 Знак"/>
    <w:aliases w:val="H2 Знак"/>
    <w:link w:val="24"/>
    <w:rsid w:val="00295CFE"/>
    <w:rPr>
      <w:b/>
      <w:sz w:val="30"/>
      <w:lang w:val="ru-RU" w:eastAsia="ru-RU" w:bidi="ar-SA"/>
    </w:rPr>
  </w:style>
  <w:style w:type="paragraph" w:customStyle="1" w:styleId="1c">
    <w:name w:val="Знак1 Знак Знак Знак Знак Знак Знак"/>
    <w:basedOn w:val="a3"/>
    <w:rsid w:val="009E4E9A"/>
    <w:pPr>
      <w:spacing w:after="160" w:line="240" w:lineRule="exact"/>
      <w:jc w:val="left"/>
    </w:pPr>
    <w:rPr>
      <w:rFonts w:ascii="Verdana" w:hAnsi="Verdana"/>
      <w:lang w:val="en-US" w:eastAsia="en-US"/>
    </w:rPr>
  </w:style>
  <w:style w:type="character" w:customStyle="1" w:styleId="af9">
    <w:name w:val="Текст сноски Знак"/>
    <w:aliases w:val="Знак Знак1,Знак2 Знак,Знак21 Знак,Знак1 Знак,Знак211 Знак,Основной текст с отступом 22 Знак"/>
    <w:link w:val="af8"/>
    <w:uiPriority w:val="99"/>
    <w:locked/>
    <w:rsid w:val="00E167B8"/>
    <w:rPr>
      <w:lang w:val="ru-RU" w:eastAsia="ru-RU" w:bidi="ar-SA"/>
    </w:rPr>
  </w:style>
  <w:style w:type="character" w:customStyle="1" w:styleId="blk">
    <w:name w:val="blk"/>
    <w:rsid w:val="00DB0EC2"/>
  </w:style>
  <w:style w:type="character" w:customStyle="1" w:styleId="u">
    <w:name w:val="u"/>
    <w:rsid w:val="00DB0EC2"/>
  </w:style>
  <w:style w:type="character" w:customStyle="1" w:styleId="f">
    <w:name w:val="f"/>
    <w:rsid w:val="00FC193C"/>
  </w:style>
  <w:style w:type="paragraph" w:customStyle="1" w:styleId="-40">
    <w:name w:val="Пункт-4"/>
    <w:basedOn w:val="a3"/>
    <w:rsid w:val="00915A4B"/>
    <w:pPr>
      <w:tabs>
        <w:tab w:val="num" w:pos="1538"/>
      </w:tabs>
      <w:spacing w:after="0"/>
      <w:ind w:left="120"/>
    </w:pPr>
    <w:rPr>
      <w:snapToGrid w:val="0"/>
      <w:sz w:val="28"/>
      <w:szCs w:val="20"/>
    </w:rPr>
  </w:style>
  <w:style w:type="paragraph" w:styleId="affff3">
    <w:name w:val="List Paragraph"/>
    <w:basedOn w:val="a3"/>
    <w:link w:val="affff4"/>
    <w:uiPriority w:val="99"/>
    <w:qFormat/>
    <w:rsid w:val="004E671C"/>
    <w:pPr>
      <w:spacing w:after="0"/>
      <w:ind w:left="720"/>
      <w:contextualSpacing/>
      <w:jc w:val="left"/>
    </w:pPr>
    <w:rPr>
      <w:rFonts w:eastAsia="Calibri"/>
      <w:sz w:val="28"/>
      <w:szCs w:val="22"/>
      <w:lang w:eastAsia="en-US"/>
    </w:rPr>
  </w:style>
  <w:style w:type="character" w:customStyle="1" w:styleId="1d">
    <w:name w:val="Основной текст с отступом Знак1"/>
    <w:aliases w:val="Основной текст с отступом Знак Знак,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
    <w:locked/>
    <w:rsid w:val="00884501"/>
    <w:rPr>
      <w:sz w:val="24"/>
      <w:szCs w:val="24"/>
      <w:lang w:val="ru-RU" w:eastAsia="ru-RU" w:bidi="ar-SA"/>
    </w:rPr>
  </w:style>
  <w:style w:type="character" w:customStyle="1" w:styleId="26">
    <w:name w:val="Основной текст 2 Знак"/>
    <w:link w:val="21"/>
    <w:uiPriority w:val="99"/>
    <w:rsid w:val="00D978A4"/>
    <w:rPr>
      <w:sz w:val="24"/>
    </w:rPr>
  </w:style>
  <w:style w:type="character" w:customStyle="1" w:styleId="affff0">
    <w:name w:val="Текст примечания Знак"/>
    <w:basedOn w:val="a4"/>
    <w:link w:val="affff"/>
    <w:uiPriority w:val="99"/>
    <w:semiHidden/>
    <w:rsid w:val="00B32C08"/>
  </w:style>
  <w:style w:type="paragraph" w:customStyle="1" w:styleId="affff5">
    <w:name w:val="Прижатый влево"/>
    <w:basedOn w:val="a3"/>
    <w:next w:val="a3"/>
    <w:uiPriority w:val="99"/>
    <w:rsid w:val="00B32C08"/>
    <w:pPr>
      <w:autoSpaceDE w:val="0"/>
      <w:autoSpaceDN w:val="0"/>
      <w:adjustRightInd w:val="0"/>
      <w:spacing w:after="0"/>
      <w:jc w:val="left"/>
    </w:pPr>
    <w:rPr>
      <w:rFonts w:ascii="Arial" w:eastAsia="Calibri" w:hAnsi="Arial" w:cs="Arial"/>
    </w:rPr>
  </w:style>
  <w:style w:type="paragraph" w:customStyle="1" w:styleId="1e">
    <w:name w:val="Знак1"/>
    <w:basedOn w:val="a3"/>
    <w:rsid w:val="00AC7C10"/>
    <w:pPr>
      <w:spacing w:after="160" w:line="240" w:lineRule="exact"/>
      <w:jc w:val="left"/>
    </w:pPr>
    <w:rPr>
      <w:rFonts w:ascii="Verdana" w:hAnsi="Verdana"/>
      <w:sz w:val="20"/>
      <w:szCs w:val="20"/>
      <w:lang w:val="en-US" w:eastAsia="en-US"/>
    </w:rPr>
  </w:style>
  <w:style w:type="paragraph" w:styleId="affff6">
    <w:name w:val="No Spacing"/>
    <w:link w:val="affff7"/>
    <w:uiPriority w:val="1"/>
    <w:qFormat/>
    <w:rsid w:val="00AC7C10"/>
    <w:rPr>
      <w:sz w:val="24"/>
      <w:szCs w:val="24"/>
    </w:rPr>
  </w:style>
  <w:style w:type="paragraph" w:customStyle="1" w:styleId="220">
    <w:name w:val="Основной текст 22"/>
    <w:basedOn w:val="a3"/>
    <w:rsid w:val="002E08ED"/>
    <w:pPr>
      <w:suppressAutoHyphens/>
      <w:spacing w:after="120" w:line="480" w:lineRule="auto"/>
      <w:jc w:val="left"/>
    </w:pPr>
    <w:rPr>
      <w:lang w:eastAsia="ar-SA"/>
    </w:rPr>
  </w:style>
  <w:style w:type="character" w:customStyle="1" w:styleId="afc">
    <w:name w:val="Нижний колонтитул Знак"/>
    <w:link w:val="afb"/>
    <w:rsid w:val="002E08ED"/>
    <w:rPr>
      <w:noProof/>
      <w:sz w:val="24"/>
    </w:rPr>
  </w:style>
  <w:style w:type="character" w:customStyle="1" w:styleId="af5">
    <w:name w:val="Верхний колонтитул Знак"/>
    <w:link w:val="af4"/>
    <w:rsid w:val="002E08ED"/>
    <w:rPr>
      <w:rFonts w:ascii="Arial" w:hAnsi="Arial"/>
      <w:noProof/>
      <w:sz w:val="24"/>
    </w:rPr>
  </w:style>
  <w:style w:type="character" w:customStyle="1" w:styleId="affff7">
    <w:name w:val="Без интервала Знак"/>
    <w:link w:val="affff6"/>
    <w:uiPriority w:val="1"/>
    <w:locked/>
    <w:rsid w:val="00324216"/>
    <w:rPr>
      <w:sz w:val="24"/>
      <w:szCs w:val="24"/>
      <w:lang w:bidi="ar-SA"/>
    </w:rPr>
  </w:style>
  <w:style w:type="character" w:customStyle="1" w:styleId="header-user-name">
    <w:name w:val="header-user-name"/>
    <w:rsid w:val="00324216"/>
  </w:style>
  <w:style w:type="paragraph" w:customStyle="1" w:styleId="Standard">
    <w:name w:val="Standard"/>
    <w:rsid w:val="008F167A"/>
    <w:pPr>
      <w:suppressAutoHyphens/>
      <w:autoSpaceDN w:val="0"/>
      <w:textAlignment w:val="baseline"/>
    </w:pPr>
    <w:rPr>
      <w:kern w:val="3"/>
      <w:sz w:val="24"/>
      <w:szCs w:val="24"/>
    </w:rPr>
  </w:style>
  <w:style w:type="paragraph" w:customStyle="1" w:styleId="510">
    <w:name w:val="Маркированный список 51"/>
    <w:basedOn w:val="a3"/>
    <w:rsid w:val="004605BB"/>
    <w:pPr>
      <w:widowControl w:val="0"/>
      <w:tabs>
        <w:tab w:val="num" w:pos="1209"/>
      </w:tabs>
      <w:suppressAutoHyphens/>
      <w:spacing w:after="0"/>
      <w:ind w:left="1209" w:hanging="360"/>
      <w:jc w:val="left"/>
    </w:pPr>
    <w:rPr>
      <w:rFonts w:eastAsia="SimSun" w:cs="Arial Unicode MS"/>
      <w:kern w:val="1"/>
      <w:szCs w:val="20"/>
      <w:lang w:eastAsia="hi-IN" w:bidi="hi-IN"/>
    </w:rPr>
  </w:style>
  <w:style w:type="character" w:customStyle="1" w:styleId="af2">
    <w:name w:val="Основной текст Знак"/>
    <w:link w:val="af1"/>
    <w:semiHidden/>
    <w:rsid w:val="00A75E55"/>
    <w:rPr>
      <w:sz w:val="24"/>
    </w:rPr>
  </w:style>
  <w:style w:type="character" w:customStyle="1" w:styleId="affff4">
    <w:name w:val="Абзац списка Знак"/>
    <w:link w:val="affff3"/>
    <w:uiPriority w:val="99"/>
    <w:locked/>
    <w:rsid w:val="00F350BA"/>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5134">
      <w:bodyDiv w:val="1"/>
      <w:marLeft w:val="0"/>
      <w:marRight w:val="0"/>
      <w:marTop w:val="0"/>
      <w:marBottom w:val="0"/>
      <w:divBdr>
        <w:top w:val="none" w:sz="0" w:space="0" w:color="auto"/>
        <w:left w:val="none" w:sz="0" w:space="0" w:color="auto"/>
        <w:bottom w:val="none" w:sz="0" w:space="0" w:color="auto"/>
        <w:right w:val="none" w:sz="0" w:space="0" w:color="auto"/>
      </w:divBdr>
    </w:div>
    <w:div w:id="120615683">
      <w:bodyDiv w:val="1"/>
      <w:marLeft w:val="0"/>
      <w:marRight w:val="0"/>
      <w:marTop w:val="0"/>
      <w:marBottom w:val="0"/>
      <w:divBdr>
        <w:top w:val="none" w:sz="0" w:space="0" w:color="auto"/>
        <w:left w:val="none" w:sz="0" w:space="0" w:color="auto"/>
        <w:bottom w:val="none" w:sz="0" w:space="0" w:color="auto"/>
        <w:right w:val="none" w:sz="0" w:space="0" w:color="auto"/>
      </w:divBdr>
    </w:div>
    <w:div w:id="178591027">
      <w:bodyDiv w:val="1"/>
      <w:marLeft w:val="0"/>
      <w:marRight w:val="0"/>
      <w:marTop w:val="0"/>
      <w:marBottom w:val="0"/>
      <w:divBdr>
        <w:top w:val="none" w:sz="0" w:space="0" w:color="auto"/>
        <w:left w:val="none" w:sz="0" w:space="0" w:color="auto"/>
        <w:bottom w:val="none" w:sz="0" w:space="0" w:color="auto"/>
        <w:right w:val="none" w:sz="0" w:space="0" w:color="auto"/>
      </w:divBdr>
    </w:div>
    <w:div w:id="191455576">
      <w:bodyDiv w:val="1"/>
      <w:marLeft w:val="0"/>
      <w:marRight w:val="0"/>
      <w:marTop w:val="0"/>
      <w:marBottom w:val="0"/>
      <w:divBdr>
        <w:top w:val="none" w:sz="0" w:space="0" w:color="auto"/>
        <w:left w:val="none" w:sz="0" w:space="0" w:color="auto"/>
        <w:bottom w:val="none" w:sz="0" w:space="0" w:color="auto"/>
        <w:right w:val="none" w:sz="0" w:space="0" w:color="auto"/>
      </w:divBdr>
    </w:div>
    <w:div w:id="388501888">
      <w:bodyDiv w:val="1"/>
      <w:marLeft w:val="0"/>
      <w:marRight w:val="0"/>
      <w:marTop w:val="0"/>
      <w:marBottom w:val="0"/>
      <w:divBdr>
        <w:top w:val="none" w:sz="0" w:space="0" w:color="auto"/>
        <w:left w:val="none" w:sz="0" w:space="0" w:color="auto"/>
        <w:bottom w:val="none" w:sz="0" w:space="0" w:color="auto"/>
        <w:right w:val="none" w:sz="0" w:space="0" w:color="auto"/>
      </w:divBdr>
    </w:div>
    <w:div w:id="413286353">
      <w:bodyDiv w:val="1"/>
      <w:marLeft w:val="0"/>
      <w:marRight w:val="0"/>
      <w:marTop w:val="0"/>
      <w:marBottom w:val="0"/>
      <w:divBdr>
        <w:top w:val="none" w:sz="0" w:space="0" w:color="auto"/>
        <w:left w:val="none" w:sz="0" w:space="0" w:color="auto"/>
        <w:bottom w:val="none" w:sz="0" w:space="0" w:color="auto"/>
        <w:right w:val="none" w:sz="0" w:space="0" w:color="auto"/>
      </w:divBdr>
    </w:div>
    <w:div w:id="439179111">
      <w:bodyDiv w:val="1"/>
      <w:marLeft w:val="0"/>
      <w:marRight w:val="0"/>
      <w:marTop w:val="0"/>
      <w:marBottom w:val="0"/>
      <w:divBdr>
        <w:top w:val="none" w:sz="0" w:space="0" w:color="auto"/>
        <w:left w:val="none" w:sz="0" w:space="0" w:color="auto"/>
        <w:bottom w:val="none" w:sz="0" w:space="0" w:color="auto"/>
        <w:right w:val="none" w:sz="0" w:space="0" w:color="auto"/>
      </w:divBdr>
    </w:div>
    <w:div w:id="502017360">
      <w:bodyDiv w:val="1"/>
      <w:marLeft w:val="0"/>
      <w:marRight w:val="0"/>
      <w:marTop w:val="0"/>
      <w:marBottom w:val="0"/>
      <w:divBdr>
        <w:top w:val="none" w:sz="0" w:space="0" w:color="auto"/>
        <w:left w:val="none" w:sz="0" w:space="0" w:color="auto"/>
        <w:bottom w:val="none" w:sz="0" w:space="0" w:color="auto"/>
        <w:right w:val="none" w:sz="0" w:space="0" w:color="auto"/>
      </w:divBdr>
    </w:div>
    <w:div w:id="503279220">
      <w:bodyDiv w:val="1"/>
      <w:marLeft w:val="0"/>
      <w:marRight w:val="0"/>
      <w:marTop w:val="0"/>
      <w:marBottom w:val="0"/>
      <w:divBdr>
        <w:top w:val="none" w:sz="0" w:space="0" w:color="auto"/>
        <w:left w:val="none" w:sz="0" w:space="0" w:color="auto"/>
        <w:bottom w:val="none" w:sz="0" w:space="0" w:color="auto"/>
        <w:right w:val="none" w:sz="0" w:space="0" w:color="auto"/>
      </w:divBdr>
      <w:divsChild>
        <w:div w:id="91629166">
          <w:marLeft w:val="0"/>
          <w:marRight w:val="0"/>
          <w:marTop w:val="0"/>
          <w:marBottom w:val="0"/>
          <w:divBdr>
            <w:top w:val="none" w:sz="0" w:space="0" w:color="auto"/>
            <w:left w:val="none" w:sz="0" w:space="0" w:color="auto"/>
            <w:bottom w:val="none" w:sz="0" w:space="0" w:color="auto"/>
            <w:right w:val="none" w:sz="0" w:space="0" w:color="auto"/>
          </w:divBdr>
        </w:div>
        <w:div w:id="606809475">
          <w:marLeft w:val="0"/>
          <w:marRight w:val="0"/>
          <w:marTop w:val="0"/>
          <w:marBottom w:val="0"/>
          <w:divBdr>
            <w:top w:val="none" w:sz="0" w:space="0" w:color="auto"/>
            <w:left w:val="none" w:sz="0" w:space="0" w:color="auto"/>
            <w:bottom w:val="none" w:sz="0" w:space="0" w:color="auto"/>
            <w:right w:val="none" w:sz="0" w:space="0" w:color="auto"/>
          </w:divBdr>
        </w:div>
        <w:div w:id="885140823">
          <w:marLeft w:val="0"/>
          <w:marRight w:val="0"/>
          <w:marTop w:val="0"/>
          <w:marBottom w:val="0"/>
          <w:divBdr>
            <w:top w:val="none" w:sz="0" w:space="0" w:color="auto"/>
            <w:left w:val="none" w:sz="0" w:space="0" w:color="auto"/>
            <w:bottom w:val="none" w:sz="0" w:space="0" w:color="auto"/>
            <w:right w:val="none" w:sz="0" w:space="0" w:color="auto"/>
          </w:divBdr>
        </w:div>
        <w:div w:id="1074356498">
          <w:marLeft w:val="0"/>
          <w:marRight w:val="0"/>
          <w:marTop w:val="0"/>
          <w:marBottom w:val="0"/>
          <w:divBdr>
            <w:top w:val="none" w:sz="0" w:space="0" w:color="auto"/>
            <w:left w:val="none" w:sz="0" w:space="0" w:color="auto"/>
            <w:bottom w:val="none" w:sz="0" w:space="0" w:color="auto"/>
            <w:right w:val="none" w:sz="0" w:space="0" w:color="auto"/>
          </w:divBdr>
        </w:div>
        <w:div w:id="1182163429">
          <w:marLeft w:val="0"/>
          <w:marRight w:val="0"/>
          <w:marTop w:val="0"/>
          <w:marBottom w:val="0"/>
          <w:divBdr>
            <w:top w:val="none" w:sz="0" w:space="0" w:color="auto"/>
            <w:left w:val="none" w:sz="0" w:space="0" w:color="auto"/>
            <w:bottom w:val="none" w:sz="0" w:space="0" w:color="auto"/>
            <w:right w:val="none" w:sz="0" w:space="0" w:color="auto"/>
          </w:divBdr>
        </w:div>
        <w:div w:id="1367100654">
          <w:marLeft w:val="0"/>
          <w:marRight w:val="0"/>
          <w:marTop w:val="0"/>
          <w:marBottom w:val="0"/>
          <w:divBdr>
            <w:top w:val="none" w:sz="0" w:space="0" w:color="auto"/>
            <w:left w:val="none" w:sz="0" w:space="0" w:color="auto"/>
            <w:bottom w:val="none" w:sz="0" w:space="0" w:color="auto"/>
            <w:right w:val="none" w:sz="0" w:space="0" w:color="auto"/>
          </w:divBdr>
        </w:div>
        <w:div w:id="1450587071">
          <w:marLeft w:val="0"/>
          <w:marRight w:val="0"/>
          <w:marTop w:val="0"/>
          <w:marBottom w:val="0"/>
          <w:divBdr>
            <w:top w:val="none" w:sz="0" w:space="0" w:color="auto"/>
            <w:left w:val="none" w:sz="0" w:space="0" w:color="auto"/>
            <w:bottom w:val="none" w:sz="0" w:space="0" w:color="auto"/>
            <w:right w:val="none" w:sz="0" w:space="0" w:color="auto"/>
          </w:divBdr>
        </w:div>
        <w:div w:id="1456288850">
          <w:marLeft w:val="0"/>
          <w:marRight w:val="0"/>
          <w:marTop w:val="0"/>
          <w:marBottom w:val="0"/>
          <w:divBdr>
            <w:top w:val="none" w:sz="0" w:space="0" w:color="auto"/>
            <w:left w:val="none" w:sz="0" w:space="0" w:color="auto"/>
            <w:bottom w:val="none" w:sz="0" w:space="0" w:color="auto"/>
            <w:right w:val="none" w:sz="0" w:space="0" w:color="auto"/>
          </w:divBdr>
        </w:div>
        <w:div w:id="1569997881">
          <w:marLeft w:val="0"/>
          <w:marRight w:val="0"/>
          <w:marTop w:val="0"/>
          <w:marBottom w:val="0"/>
          <w:divBdr>
            <w:top w:val="none" w:sz="0" w:space="0" w:color="auto"/>
            <w:left w:val="none" w:sz="0" w:space="0" w:color="auto"/>
            <w:bottom w:val="none" w:sz="0" w:space="0" w:color="auto"/>
            <w:right w:val="none" w:sz="0" w:space="0" w:color="auto"/>
          </w:divBdr>
        </w:div>
      </w:divsChild>
    </w:div>
    <w:div w:id="607200098">
      <w:bodyDiv w:val="1"/>
      <w:marLeft w:val="0"/>
      <w:marRight w:val="0"/>
      <w:marTop w:val="0"/>
      <w:marBottom w:val="0"/>
      <w:divBdr>
        <w:top w:val="none" w:sz="0" w:space="0" w:color="auto"/>
        <w:left w:val="none" w:sz="0" w:space="0" w:color="auto"/>
        <w:bottom w:val="none" w:sz="0" w:space="0" w:color="auto"/>
        <w:right w:val="none" w:sz="0" w:space="0" w:color="auto"/>
      </w:divBdr>
    </w:div>
    <w:div w:id="710808430">
      <w:bodyDiv w:val="1"/>
      <w:marLeft w:val="0"/>
      <w:marRight w:val="0"/>
      <w:marTop w:val="0"/>
      <w:marBottom w:val="0"/>
      <w:divBdr>
        <w:top w:val="none" w:sz="0" w:space="0" w:color="auto"/>
        <w:left w:val="none" w:sz="0" w:space="0" w:color="auto"/>
        <w:bottom w:val="none" w:sz="0" w:space="0" w:color="auto"/>
        <w:right w:val="none" w:sz="0" w:space="0" w:color="auto"/>
      </w:divBdr>
    </w:div>
    <w:div w:id="795374836">
      <w:bodyDiv w:val="1"/>
      <w:marLeft w:val="0"/>
      <w:marRight w:val="0"/>
      <w:marTop w:val="0"/>
      <w:marBottom w:val="0"/>
      <w:divBdr>
        <w:top w:val="none" w:sz="0" w:space="0" w:color="auto"/>
        <w:left w:val="none" w:sz="0" w:space="0" w:color="auto"/>
        <w:bottom w:val="none" w:sz="0" w:space="0" w:color="auto"/>
        <w:right w:val="none" w:sz="0" w:space="0" w:color="auto"/>
      </w:divBdr>
      <w:divsChild>
        <w:div w:id="91824079">
          <w:marLeft w:val="0"/>
          <w:marRight w:val="0"/>
          <w:marTop w:val="0"/>
          <w:marBottom w:val="0"/>
          <w:divBdr>
            <w:top w:val="none" w:sz="0" w:space="0" w:color="auto"/>
            <w:left w:val="none" w:sz="0" w:space="0" w:color="auto"/>
            <w:bottom w:val="none" w:sz="0" w:space="0" w:color="auto"/>
            <w:right w:val="none" w:sz="0" w:space="0" w:color="auto"/>
          </w:divBdr>
        </w:div>
        <w:div w:id="233049722">
          <w:marLeft w:val="0"/>
          <w:marRight w:val="0"/>
          <w:marTop w:val="0"/>
          <w:marBottom w:val="0"/>
          <w:divBdr>
            <w:top w:val="none" w:sz="0" w:space="0" w:color="auto"/>
            <w:left w:val="none" w:sz="0" w:space="0" w:color="auto"/>
            <w:bottom w:val="none" w:sz="0" w:space="0" w:color="auto"/>
            <w:right w:val="none" w:sz="0" w:space="0" w:color="auto"/>
          </w:divBdr>
        </w:div>
        <w:div w:id="595987677">
          <w:marLeft w:val="0"/>
          <w:marRight w:val="0"/>
          <w:marTop w:val="0"/>
          <w:marBottom w:val="0"/>
          <w:divBdr>
            <w:top w:val="none" w:sz="0" w:space="0" w:color="auto"/>
            <w:left w:val="none" w:sz="0" w:space="0" w:color="auto"/>
            <w:bottom w:val="none" w:sz="0" w:space="0" w:color="auto"/>
            <w:right w:val="none" w:sz="0" w:space="0" w:color="auto"/>
          </w:divBdr>
        </w:div>
        <w:div w:id="664671308">
          <w:marLeft w:val="0"/>
          <w:marRight w:val="0"/>
          <w:marTop w:val="0"/>
          <w:marBottom w:val="0"/>
          <w:divBdr>
            <w:top w:val="none" w:sz="0" w:space="0" w:color="auto"/>
            <w:left w:val="none" w:sz="0" w:space="0" w:color="auto"/>
            <w:bottom w:val="none" w:sz="0" w:space="0" w:color="auto"/>
            <w:right w:val="none" w:sz="0" w:space="0" w:color="auto"/>
          </w:divBdr>
        </w:div>
        <w:div w:id="1214078086">
          <w:marLeft w:val="0"/>
          <w:marRight w:val="0"/>
          <w:marTop w:val="0"/>
          <w:marBottom w:val="0"/>
          <w:divBdr>
            <w:top w:val="none" w:sz="0" w:space="0" w:color="auto"/>
            <w:left w:val="none" w:sz="0" w:space="0" w:color="auto"/>
            <w:bottom w:val="none" w:sz="0" w:space="0" w:color="auto"/>
            <w:right w:val="none" w:sz="0" w:space="0" w:color="auto"/>
          </w:divBdr>
        </w:div>
        <w:div w:id="1655406527">
          <w:marLeft w:val="0"/>
          <w:marRight w:val="0"/>
          <w:marTop w:val="0"/>
          <w:marBottom w:val="0"/>
          <w:divBdr>
            <w:top w:val="none" w:sz="0" w:space="0" w:color="auto"/>
            <w:left w:val="none" w:sz="0" w:space="0" w:color="auto"/>
            <w:bottom w:val="none" w:sz="0" w:space="0" w:color="auto"/>
            <w:right w:val="none" w:sz="0" w:space="0" w:color="auto"/>
          </w:divBdr>
        </w:div>
        <w:div w:id="1812598712">
          <w:marLeft w:val="0"/>
          <w:marRight w:val="0"/>
          <w:marTop w:val="0"/>
          <w:marBottom w:val="0"/>
          <w:divBdr>
            <w:top w:val="none" w:sz="0" w:space="0" w:color="auto"/>
            <w:left w:val="none" w:sz="0" w:space="0" w:color="auto"/>
            <w:bottom w:val="none" w:sz="0" w:space="0" w:color="auto"/>
            <w:right w:val="none" w:sz="0" w:space="0" w:color="auto"/>
          </w:divBdr>
        </w:div>
        <w:div w:id="2006584824">
          <w:marLeft w:val="0"/>
          <w:marRight w:val="0"/>
          <w:marTop w:val="0"/>
          <w:marBottom w:val="0"/>
          <w:divBdr>
            <w:top w:val="none" w:sz="0" w:space="0" w:color="auto"/>
            <w:left w:val="none" w:sz="0" w:space="0" w:color="auto"/>
            <w:bottom w:val="none" w:sz="0" w:space="0" w:color="auto"/>
            <w:right w:val="none" w:sz="0" w:space="0" w:color="auto"/>
          </w:divBdr>
        </w:div>
      </w:divsChild>
    </w:div>
    <w:div w:id="808321758">
      <w:bodyDiv w:val="1"/>
      <w:marLeft w:val="0"/>
      <w:marRight w:val="0"/>
      <w:marTop w:val="0"/>
      <w:marBottom w:val="0"/>
      <w:divBdr>
        <w:top w:val="none" w:sz="0" w:space="0" w:color="auto"/>
        <w:left w:val="none" w:sz="0" w:space="0" w:color="auto"/>
        <w:bottom w:val="none" w:sz="0" w:space="0" w:color="auto"/>
        <w:right w:val="none" w:sz="0" w:space="0" w:color="auto"/>
      </w:divBdr>
      <w:divsChild>
        <w:div w:id="641278276">
          <w:marLeft w:val="0"/>
          <w:marRight w:val="0"/>
          <w:marTop w:val="0"/>
          <w:marBottom w:val="0"/>
          <w:divBdr>
            <w:top w:val="none" w:sz="0" w:space="0" w:color="auto"/>
            <w:left w:val="none" w:sz="0" w:space="0" w:color="auto"/>
            <w:bottom w:val="none" w:sz="0" w:space="0" w:color="auto"/>
            <w:right w:val="none" w:sz="0" w:space="0" w:color="auto"/>
          </w:divBdr>
          <w:divsChild>
            <w:div w:id="1927759791">
              <w:marLeft w:val="0"/>
              <w:marRight w:val="0"/>
              <w:marTop w:val="0"/>
              <w:marBottom w:val="0"/>
              <w:divBdr>
                <w:top w:val="none" w:sz="0" w:space="0" w:color="auto"/>
                <w:left w:val="none" w:sz="0" w:space="0" w:color="auto"/>
                <w:bottom w:val="none" w:sz="0" w:space="0" w:color="auto"/>
                <w:right w:val="none" w:sz="0" w:space="0" w:color="auto"/>
              </w:divBdr>
              <w:divsChild>
                <w:div w:id="523977632">
                  <w:marLeft w:val="0"/>
                  <w:marRight w:val="0"/>
                  <w:marTop w:val="0"/>
                  <w:marBottom w:val="0"/>
                  <w:divBdr>
                    <w:top w:val="none" w:sz="0" w:space="0" w:color="auto"/>
                    <w:left w:val="none" w:sz="0" w:space="0" w:color="auto"/>
                    <w:bottom w:val="none" w:sz="0" w:space="0" w:color="auto"/>
                    <w:right w:val="none" w:sz="0" w:space="0" w:color="auto"/>
                  </w:divBdr>
                  <w:divsChild>
                    <w:div w:id="516581778">
                      <w:marLeft w:val="0"/>
                      <w:marRight w:val="0"/>
                      <w:marTop w:val="0"/>
                      <w:marBottom w:val="0"/>
                      <w:divBdr>
                        <w:top w:val="none" w:sz="0" w:space="0" w:color="auto"/>
                        <w:left w:val="none" w:sz="0" w:space="0" w:color="auto"/>
                        <w:bottom w:val="none" w:sz="0" w:space="0" w:color="auto"/>
                        <w:right w:val="none" w:sz="0" w:space="0" w:color="auto"/>
                      </w:divBdr>
                      <w:divsChild>
                        <w:div w:id="2079356173">
                          <w:marLeft w:val="0"/>
                          <w:marRight w:val="0"/>
                          <w:marTop w:val="0"/>
                          <w:marBottom w:val="300"/>
                          <w:divBdr>
                            <w:top w:val="single" w:sz="12" w:space="0" w:color="D3D7DB"/>
                            <w:left w:val="single" w:sz="12" w:space="0" w:color="D3D7DB"/>
                            <w:bottom w:val="single" w:sz="12" w:space="0" w:color="D3D7DB"/>
                            <w:right w:val="single" w:sz="12" w:space="0" w:color="D3D7DB"/>
                          </w:divBdr>
                        </w:div>
                      </w:divsChild>
                    </w:div>
                  </w:divsChild>
                </w:div>
              </w:divsChild>
            </w:div>
          </w:divsChild>
        </w:div>
      </w:divsChild>
    </w:div>
    <w:div w:id="844829689">
      <w:bodyDiv w:val="1"/>
      <w:marLeft w:val="0"/>
      <w:marRight w:val="0"/>
      <w:marTop w:val="0"/>
      <w:marBottom w:val="0"/>
      <w:divBdr>
        <w:top w:val="none" w:sz="0" w:space="0" w:color="auto"/>
        <w:left w:val="none" w:sz="0" w:space="0" w:color="auto"/>
        <w:bottom w:val="none" w:sz="0" w:space="0" w:color="auto"/>
        <w:right w:val="none" w:sz="0" w:space="0" w:color="auto"/>
      </w:divBdr>
    </w:div>
    <w:div w:id="928197838">
      <w:bodyDiv w:val="1"/>
      <w:marLeft w:val="0"/>
      <w:marRight w:val="0"/>
      <w:marTop w:val="0"/>
      <w:marBottom w:val="0"/>
      <w:divBdr>
        <w:top w:val="none" w:sz="0" w:space="0" w:color="auto"/>
        <w:left w:val="none" w:sz="0" w:space="0" w:color="auto"/>
        <w:bottom w:val="none" w:sz="0" w:space="0" w:color="auto"/>
        <w:right w:val="none" w:sz="0" w:space="0" w:color="auto"/>
      </w:divBdr>
    </w:div>
    <w:div w:id="970747898">
      <w:bodyDiv w:val="1"/>
      <w:marLeft w:val="0"/>
      <w:marRight w:val="0"/>
      <w:marTop w:val="0"/>
      <w:marBottom w:val="0"/>
      <w:divBdr>
        <w:top w:val="none" w:sz="0" w:space="0" w:color="auto"/>
        <w:left w:val="none" w:sz="0" w:space="0" w:color="auto"/>
        <w:bottom w:val="none" w:sz="0" w:space="0" w:color="auto"/>
        <w:right w:val="none" w:sz="0" w:space="0" w:color="auto"/>
      </w:divBdr>
      <w:divsChild>
        <w:div w:id="447815778">
          <w:marLeft w:val="0"/>
          <w:marRight w:val="0"/>
          <w:marTop w:val="0"/>
          <w:marBottom w:val="0"/>
          <w:divBdr>
            <w:top w:val="none" w:sz="0" w:space="0" w:color="auto"/>
            <w:left w:val="none" w:sz="0" w:space="0" w:color="auto"/>
            <w:bottom w:val="none" w:sz="0" w:space="0" w:color="auto"/>
            <w:right w:val="none" w:sz="0" w:space="0" w:color="auto"/>
          </w:divBdr>
        </w:div>
        <w:div w:id="693118917">
          <w:marLeft w:val="0"/>
          <w:marRight w:val="0"/>
          <w:marTop w:val="0"/>
          <w:marBottom w:val="0"/>
          <w:divBdr>
            <w:top w:val="none" w:sz="0" w:space="0" w:color="auto"/>
            <w:left w:val="none" w:sz="0" w:space="0" w:color="auto"/>
            <w:bottom w:val="none" w:sz="0" w:space="0" w:color="auto"/>
            <w:right w:val="none" w:sz="0" w:space="0" w:color="auto"/>
          </w:divBdr>
        </w:div>
        <w:div w:id="906647938">
          <w:marLeft w:val="0"/>
          <w:marRight w:val="0"/>
          <w:marTop w:val="0"/>
          <w:marBottom w:val="0"/>
          <w:divBdr>
            <w:top w:val="none" w:sz="0" w:space="0" w:color="auto"/>
            <w:left w:val="none" w:sz="0" w:space="0" w:color="auto"/>
            <w:bottom w:val="none" w:sz="0" w:space="0" w:color="auto"/>
            <w:right w:val="none" w:sz="0" w:space="0" w:color="auto"/>
          </w:divBdr>
        </w:div>
        <w:div w:id="913590920">
          <w:marLeft w:val="0"/>
          <w:marRight w:val="0"/>
          <w:marTop w:val="0"/>
          <w:marBottom w:val="0"/>
          <w:divBdr>
            <w:top w:val="none" w:sz="0" w:space="0" w:color="auto"/>
            <w:left w:val="none" w:sz="0" w:space="0" w:color="auto"/>
            <w:bottom w:val="none" w:sz="0" w:space="0" w:color="auto"/>
            <w:right w:val="none" w:sz="0" w:space="0" w:color="auto"/>
          </w:divBdr>
        </w:div>
        <w:div w:id="987711791">
          <w:marLeft w:val="0"/>
          <w:marRight w:val="0"/>
          <w:marTop w:val="0"/>
          <w:marBottom w:val="0"/>
          <w:divBdr>
            <w:top w:val="none" w:sz="0" w:space="0" w:color="auto"/>
            <w:left w:val="none" w:sz="0" w:space="0" w:color="auto"/>
            <w:bottom w:val="none" w:sz="0" w:space="0" w:color="auto"/>
            <w:right w:val="none" w:sz="0" w:space="0" w:color="auto"/>
          </w:divBdr>
        </w:div>
        <w:div w:id="1522667706">
          <w:marLeft w:val="0"/>
          <w:marRight w:val="0"/>
          <w:marTop w:val="0"/>
          <w:marBottom w:val="0"/>
          <w:divBdr>
            <w:top w:val="none" w:sz="0" w:space="0" w:color="auto"/>
            <w:left w:val="none" w:sz="0" w:space="0" w:color="auto"/>
            <w:bottom w:val="none" w:sz="0" w:space="0" w:color="auto"/>
            <w:right w:val="none" w:sz="0" w:space="0" w:color="auto"/>
          </w:divBdr>
        </w:div>
        <w:div w:id="1692799311">
          <w:marLeft w:val="0"/>
          <w:marRight w:val="0"/>
          <w:marTop w:val="0"/>
          <w:marBottom w:val="0"/>
          <w:divBdr>
            <w:top w:val="none" w:sz="0" w:space="0" w:color="auto"/>
            <w:left w:val="none" w:sz="0" w:space="0" w:color="auto"/>
            <w:bottom w:val="none" w:sz="0" w:space="0" w:color="auto"/>
            <w:right w:val="none" w:sz="0" w:space="0" w:color="auto"/>
          </w:divBdr>
        </w:div>
        <w:div w:id="1770925829">
          <w:marLeft w:val="0"/>
          <w:marRight w:val="0"/>
          <w:marTop w:val="0"/>
          <w:marBottom w:val="0"/>
          <w:divBdr>
            <w:top w:val="none" w:sz="0" w:space="0" w:color="auto"/>
            <w:left w:val="none" w:sz="0" w:space="0" w:color="auto"/>
            <w:bottom w:val="none" w:sz="0" w:space="0" w:color="auto"/>
            <w:right w:val="none" w:sz="0" w:space="0" w:color="auto"/>
          </w:divBdr>
        </w:div>
        <w:div w:id="1846363827">
          <w:marLeft w:val="0"/>
          <w:marRight w:val="0"/>
          <w:marTop w:val="0"/>
          <w:marBottom w:val="0"/>
          <w:divBdr>
            <w:top w:val="none" w:sz="0" w:space="0" w:color="auto"/>
            <w:left w:val="none" w:sz="0" w:space="0" w:color="auto"/>
            <w:bottom w:val="none" w:sz="0" w:space="0" w:color="auto"/>
            <w:right w:val="none" w:sz="0" w:space="0" w:color="auto"/>
          </w:divBdr>
        </w:div>
        <w:div w:id="1936554274">
          <w:marLeft w:val="0"/>
          <w:marRight w:val="0"/>
          <w:marTop w:val="0"/>
          <w:marBottom w:val="0"/>
          <w:divBdr>
            <w:top w:val="none" w:sz="0" w:space="0" w:color="auto"/>
            <w:left w:val="none" w:sz="0" w:space="0" w:color="auto"/>
            <w:bottom w:val="none" w:sz="0" w:space="0" w:color="auto"/>
            <w:right w:val="none" w:sz="0" w:space="0" w:color="auto"/>
          </w:divBdr>
        </w:div>
      </w:divsChild>
    </w:div>
    <w:div w:id="1037000758">
      <w:bodyDiv w:val="1"/>
      <w:marLeft w:val="0"/>
      <w:marRight w:val="0"/>
      <w:marTop w:val="0"/>
      <w:marBottom w:val="0"/>
      <w:divBdr>
        <w:top w:val="none" w:sz="0" w:space="0" w:color="auto"/>
        <w:left w:val="none" w:sz="0" w:space="0" w:color="auto"/>
        <w:bottom w:val="none" w:sz="0" w:space="0" w:color="auto"/>
        <w:right w:val="none" w:sz="0" w:space="0" w:color="auto"/>
      </w:divBdr>
    </w:div>
    <w:div w:id="1051028976">
      <w:bodyDiv w:val="1"/>
      <w:marLeft w:val="0"/>
      <w:marRight w:val="0"/>
      <w:marTop w:val="0"/>
      <w:marBottom w:val="0"/>
      <w:divBdr>
        <w:top w:val="none" w:sz="0" w:space="0" w:color="auto"/>
        <w:left w:val="none" w:sz="0" w:space="0" w:color="auto"/>
        <w:bottom w:val="none" w:sz="0" w:space="0" w:color="auto"/>
        <w:right w:val="none" w:sz="0" w:space="0" w:color="auto"/>
      </w:divBdr>
    </w:div>
    <w:div w:id="1092513460">
      <w:bodyDiv w:val="1"/>
      <w:marLeft w:val="0"/>
      <w:marRight w:val="0"/>
      <w:marTop w:val="0"/>
      <w:marBottom w:val="0"/>
      <w:divBdr>
        <w:top w:val="none" w:sz="0" w:space="0" w:color="auto"/>
        <w:left w:val="none" w:sz="0" w:space="0" w:color="auto"/>
        <w:bottom w:val="none" w:sz="0" w:space="0" w:color="auto"/>
        <w:right w:val="none" w:sz="0" w:space="0" w:color="auto"/>
      </w:divBdr>
    </w:div>
    <w:div w:id="1215502019">
      <w:bodyDiv w:val="1"/>
      <w:marLeft w:val="0"/>
      <w:marRight w:val="0"/>
      <w:marTop w:val="0"/>
      <w:marBottom w:val="0"/>
      <w:divBdr>
        <w:top w:val="none" w:sz="0" w:space="0" w:color="auto"/>
        <w:left w:val="none" w:sz="0" w:space="0" w:color="auto"/>
        <w:bottom w:val="none" w:sz="0" w:space="0" w:color="auto"/>
        <w:right w:val="none" w:sz="0" w:space="0" w:color="auto"/>
      </w:divBdr>
    </w:div>
    <w:div w:id="1230922502">
      <w:bodyDiv w:val="1"/>
      <w:marLeft w:val="0"/>
      <w:marRight w:val="0"/>
      <w:marTop w:val="0"/>
      <w:marBottom w:val="0"/>
      <w:divBdr>
        <w:top w:val="none" w:sz="0" w:space="0" w:color="auto"/>
        <w:left w:val="none" w:sz="0" w:space="0" w:color="auto"/>
        <w:bottom w:val="none" w:sz="0" w:space="0" w:color="auto"/>
        <w:right w:val="none" w:sz="0" w:space="0" w:color="auto"/>
      </w:divBdr>
    </w:div>
    <w:div w:id="1283533869">
      <w:bodyDiv w:val="1"/>
      <w:marLeft w:val="0"/>
      <w:marRight w:val="0"/>
      <w:marTop w:val="0"/>
      <w:marBottom w:val="0"/>
      <w:divBdr>
        <w:top w:val="none" w:sz="0" w:space="0" w:color="auto"/>
        <w:left w:val="none" w:sz="0" w:space="0" w:color="auto"/>
        <w:bottom w:val="none" w:sz="0" w:space="0" w:color="auto"/>
        <w:right w:val="none" w:sz="0" w:space="0" w:color="auto"/>
      </w:divBdr>
      <w:divsChild>
        <w:div w:id="13116594">
          <w:marLeft w:val="0"/>
          <w:marRight w:val="0"/>
          <w:marTop w:val="0"/>
          <w:marBottom w:val="0"/>
          <w:divBdr>
            <w:top w:val="none" w:sz="0" w:space="0" w:color="auto"/>
            <w:left w:val="none" w:sz="0" w:space="0" w:color="auto"/>
            <w:bottom w:val="none" w:sz="0" w:space="0" w:color="auto"/>
            <w:right w:val="none" w:sz="0" w:space="0" w:color="auto"/>
          </w:divBdr>
        </w:div>
        <w:div w:id="177234375">
          <w:marLeft w:val="0"/>
          <w:marRight w:val="0"/>
          <w:marTop w:val="0"/>
          <w:marBottom w:val="0"/>
          <w:divBdr>
            <w:top w:val="none" w:sz="0" w:space="0" w:color="auto"/>
            <w:left w:val="none" w:sz="0" w:space="0" w:color="auto"/>
            <w:bottom w:val="none" w:sz="0" w:space="0" w:color="auto"/>
            <w:right w:val="none" w:sz="0" w:space="0" w:color="auto"/>
          </w:divBdr>
        </w:div>
        <w:div w:id="811215630">
          <w:marLeft w:val="0"/>
          <w:marRight w:val="0"/>
          <w:marTop w:val="0"/>
          <w:marBottom w:val="0"/>
          <w:divBdr>
            <w:top w:val="none" w:sz="0" w:space="0" w:color="auto"/>
            <w:left w:val="none" w:sz="0" w:space="0" w:color="auto"/>
            <w:bottom w:val="none" w:sz="0" w:space="0" w:color="auto"/>
            <w:right w:val="none" w:sz="0" w:space="0" w:color="auto"/>
          </w:divBdr>
        </w:div>
        <w:div w:id="853567003">
          <w:marLeft w:val="0"/>
          <w:marRight w:val="0"/>
          <w:marTop w:val="0"/>
          <w:marBottom w:val="0"/>
          <w:divBdr>
            <w:top w:val="none" w:sz="0" w:space="0" w:color="auto"/>
            <w:left w:val="none" w:sz="0" w:space="0" w:color="auto"/>
            <w:bottom w:val="none" w:sz="0" w:space="0" w:color="auto"/>
            <w:right w:val="none" w:sz="0" w:space="0" w:color="auto"/>
          </w:divBdr>
        </w:div>
        <w:div w:id="1132360804">
          <w:marLeft w:val="0"/>
          <w:marRight w:val="0"/>
          <w:marTop w:val="0"/>
          <w:marBottom w:val="0"/>
          <w:divBdr>
            <w:top w:val="none" w:sz="0" w:space="0" w:color="auto"/>
            <w:left w:val="none" w:sz="0" w:space="0" w:color="auto"/>
            <w:bottom w:val="none" w:sz="0" w:space="0" w:color="auto"/>
            <w:right w:val="none" w:sz="0" w:space="0" w:color="auto"/>
          </w:divBdr>
        </w:div>
        <w:div w:id="1200357888">
          <w:marLeft w:val="0"/>
          <w:marRight w:val="0"/>
          <w:marTop w:val="0"/>
          <w:marBottom w:val="0"/>
          <w:divBdr>
            <w:top w:val="none" w:sz="0" w:space="0" w:color="auto"/>
            <w:left w:val="none" w:sz="0" w:space="0" w:color="auto"/>
            <w:bottom w:val="none" w:sz="0" w:space="0" w:color="auto"/>
            <w:right w:val="none" w:sz="0" w:space="0" w:color="auto"/>
          </w:divBdr>
        </w:div>
        <w:div w:id="1270963525">
          <w:marLeft w:val="0"/>
          <w:marRight w:val="0"/>
          <w:marTop w:val="0"/>
          <w:marBottom w:val="0"/>
          <w:divBdr>
            <w:top w:val="none" w:sz="0" w:space="0" w:color="auto"/>
            <w:left w:val="none" w:sz="0" w:space="0" w:color="auto"/>
            <w:bottom w:val="none" w:sz="0" w:space="0" w:color="auto"/>
            <w:right w:val="none" w:sz="0" w:space="0" w:color="auto"/>
          </w:divBdr>
        </w:div>
        <w:div w:id="1345354323">
          <w:marLeft w:val="0"/>
          <w:marRight w:val="0"/>
          <w:marTop w:val="0"/>
          <w:marBottom w:val="0"/>
          <w:divBdr>
            <w:top w:val="none" w:sz="0" w:space="0" w:color="auto"/>
            <w:left w:val="none" w:sz="0" w:space="0" w:color="auto"/>
            <w:bottom w:val="none" w:sz="0" w:space="0" w:color="auto"/>
            <w:right w:val="none" w:sz="0" w:space="0" w:color="auto"/>
          </w:divBdr>
        </w:div>
        <w:div w:id="1466851458">
          <w:marLeft w:val="0"/>
          <w:marRight w:val="0"/>
          <w:marTop w:val="0"/>
          <w:marBottom w:val="0"/>
          <w:divBdr>
            <w:top w:val="none" w:sz="0" w:space="0" w:color="auto"/>
            <w:left w:val="none" w:sz="0" w:space="0" w:color="auto"/>
            <w:bottom w:val="none" w:sz="0" w:space="0" w:color="auto"/>
            <w:right w:val="none" w:sz="0" w:space="0" w:color="auto"/>
          </w:divBdr>
        </w:div>
        <w:div w:id="1520509109">
          <w:marLeft w:val="0"/>
          <w:marRight w:val="0"/>
          <w:marTop w:val="0"/>
          <w:marBottom w:val="0"/>
          <w:divBdr>
            <w:top w:val="none" w:sz="0" w:space="0" w:color="auto"/>
            <w:left w:val="none" w:sz="0" w:space="0" w:color="auto"/>
            <w:bottom w:val="none" w:sz="0" w:space="0" w:color="auto"/>
            <w:right w:val="none" w:sz="0" w:space="0" w:color="auto"/>
          </w:divBdr>
        </w:div>
        <w:div w:id="1607806849">
          <w:marLeft w:val="0"/>
          <w:marRight w:val="0"/>
          <w:marTop w:val="0"/>
          <w:marBottom w:val="0"/>
          <w:divBdr>
            <w:top w:val="none" w:sz="0" w:space="0" w:color="auto"/>
            <w:left w:val="none" w:sz="0" w:space="0" w:color="auto"/>
            <w:bottom w:val="none" w:sz="0" w:space="0" w:color="auto"/>
            <w:right w:val="none" w:sz="0" w:space="0" w:color="auto"/>
          </w:divBdr>
        </w:div>
        <w:div w:id="1982421721">
          <w:marLeft w:val="0"/>
          <w:marRight w:val="0"/>
          <w:marTop w:val="0"/>
          <w:marBottom w:val="0"/>
          <w:divBdr>
            <w:top w:val="none" w:sz="0" w:space="0" w:color="auto"/>
            <w:left w:val="none" w:sz="0" w:space="0" w:color="auto"/>
            <w:bottom w:val="none" w:sz="0" w:space="0" w:color="auto"/>
            <w:right w:val="none" w:sz="0" w:space="0" w:color="auto"/>
          </w:divBdr>
        </w:div>
        <w:div w:id="2113013914">
          <w:marLeft w:val="0"/>
          <w:marRight w:val="0"/>
          <w:marTop w:val="0"/>
          <w:marBottom w:val="0"/>
          <w:divBdr>
            <w:top w:val="none" w:sz="0" w:space="0" w:color="auto"/>
            <w:left w:val="none" w:sz="0" w:space="0" w:color="auto"/>
            <w:bottom w:val="none" w:sz="0" w:space="0" w:color="auto"/>
            <w:right w:val="none" w:sz="0" w:space="0" w:color="auto"/>
          </w:divBdr>
        </w:div>
      </w:divsChild>
    </w:div>
    <w:div w:id="1447460513">
      <w:bodyDiv w:val="1"/>
      <w:marLeft w:val="0"/>
      <w:marRight w:val="0"/>
      <w:marTop w:val="0"/>
      <w:marBottom w:val="0"/>
      <w:divBdr>
        <w:top w:val="none" w:sz="0" w:space="0" w:color="auto"/>
        <w:left w:val="none" w:sz="0" w:space="0" w:color="auto"/>
        <w:bottom w:val="none" w:sz="0" w:space="0" w:color="auto"/>
        <w:right w:val="none" w:sz="0" w:space="0" w:color="auto"/>
      </w:divBdr>
    </w:div>
    <w:div w:id="1517694388">
      <w:bodyDiv w:val="1"/>
      <w:marLeft w:val="0"/>
      <w:marRight w:val="0"/>
      <w:marTop w:val="0"/>
      <w:marBottom w:val="0"/>
      <w:divBdr>
        <w:top w:val="none" w:sz="0" w:space="0" w:color="auto"/>
        <w:left w:val="none" w:sz="0" w:space="0" w:color="auto"/>
        <w:bottom w:val="none" w:sz="0" w:space="0" w:color="auto"/>
        <w:right w:val="none" w:sz="0" w:space="0" w:color="auto"/>
      </w:divBdr>
    </w:div>
    <w:div w:id="1534078817">
      <w:bodyDiv w:val="1"/>
      <w:marLeft w:val="0"/>
      <w:marRight w:val="0"/>
      <w:marTop w:val="0"/>
      <w:marBottom w:val="0"/>
      <w:divBdr>
        <w:top w:val="none" w:sz="0" w:space="0" w:color="auto"/>
        <w:left w:val="none" w:sz="0" w:space="0" w:color="auto"/>
        <w:bottom w:val="none" w:sz="0" w:space="0" w:color="auto"/>
        <w:right w:val="none" w:sz="0" w:space="0" w:color="auto"/>
      </w:divBdr>
    </w:div>
    <w:div w:id="1555849714">
      <w:bodyDiv w:val="1"/>
      <w:marLeft w:val="0"/>
      <w:marRight w:val="0"/>
      <w:marTop w:val="0"/>
      <w:marBottom w:val="0"/>
      <w:divBdr>
        <w:top w:val="none" w:sz="0" w:space="0" w:color="auto"/>
        <w:left w:val="none" w:sz="0" w:space="0" w:color="auto"/>
        <w:bottom w:val="none" w:sz="0" w:space="0" w:color="auto"/>
        <w:right w:val="none" w:sz="0" w:space="0" w:color="auto"/>
      </w:divBdr>
    </w:div>
    <w:div w:id="1662270633">
      <w:bodyDiv w:val="1"/>
      <w:marLeft w:val="0"/>
      <w:marRight w:val="0"/>
      <w:marTop w:val="0"/>
      <w:marBottom w:val="0"/>
      <w:divBdr>
        <w:top w:val="none" w:sz="0" w:space="0" w:color="auto"/>
        <w:left w:val="none" w:sz="0" w:space="0" w:color="auto"/>
        <w:bottom w:val="none" w:sz="0" w:space="0" w:color="auto"/>
        <w:right w:val="none" w:sz="0" w:space="0" w:color="auto"/>
      </w:divBdr>
    </w:div>
    <w:div w:id="1681078333">
      <w:bodyDiv w:val="1"/>
      <w:marLeft w:val="0"/>
      <w:marRight w:val="0"/>
      <w:marTop w:val="0"/>
      <w:marBottom w:val="0"/>
      <w:divBdr>
        <w:top w:val="none" w:sz="0" w:space="0" w:color="auto"/>
        <w:left w:val="none" w:sz="0" w:space="0" w:color="auto"/>
        <w:bottom w:val="none" w:sz="0" w:space="0" w:color="auto"/>
        <w:right w:val="none" w:sz="0" w:space="0" w:color="auto"/>
      </w:divBdr>
    </w:div>
    <w:div w:id="1941181148">
      <w:bodyDiv w:val="1"/>
      <w:marLeft w:val="0"/>
      <w:marRight w:val="0"/>
      <w:marTop w:val="0"/>
      <w:marBottom w:val="0"/>
      <w:divBdr>
        <w:top w:val="none" w:sz="0" w:space="0" w:color="auto"/>
        <w:left w:val="none" w:sz="0" w:space="0" w:color="auto"/>
        <w:bottom w:val="none" w:sz="0" w:space="0" w:color="auto"/>
        <w:right w:val="none" w:sz="0" w:space="0" w:color="auto"/>
      </w:divBdr>
    </w:div>
    <w:div w:id="1996446729">
      <w:bodyDiv w:val="1"/>
      <w:marLeft w:val="0"/>
      <w:marRight w:val="0"/>
      <w:marTop w:val="0"/>
      <w:marBottom w:val="0"/>
      <w:divBdr>
        <w:top w:val="none" w:sz="0" w:space="0" w:color="auto"/>
        <w:left w:val="none" w:sz="0" w:space="0" w:color="auto"/>
        <w:bottom w:val="none" w:sz="0" w:space="0" w:color="auto"/>
        <w:right w:val="none" w:sz="0" w:space="0" w:color="auto"/>
      </w:divBdr>
    </w:div>
    <w:div w:id="2130665214">
      <w:bodyDiv w:val="1"/>
      <w:marLeft w:val="0"/>
      <w:marRight w:val="0"/>
      <w:marTop w:val="0"/>
      <w:marBottom w:val="0"/>
      <w:divBdr>
        <w:top w:val="none" w:sz="0" w:space="0" w:color="auto"/>
        <w:left w:val="none" w:sz="0" w:space="0" w:color="auto"/>
        <w:bottom w:val="none" w:sz="0" w:space="0" w:color="auto"/>
        <w:right w:val="none" w:sz="0" w:space="0" w:color="auto"/>
      </w:divBdr>
    </w:div>
    <w:div w:id="21385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DDEB1DD7C5B164E1B340C40442E25945B55588F4203761C2AEF576F8D8FB396FEDEF2E16580r302H" TargetMode="External"/><Relationship Id="rId18" Type="http://schemas.openxmlformats.org/officeDocument/2006/relationships/hyperlink" Target="consultantplus://offline/ref=B4222A4784C72B00C79743E9399F5060B37CF77F0F95A2F703D7B567BC9E952E9375CD7729F8OBh1H" TargetMode="External"/><Relationship Id="rId26" Type="http://schemas.openxmlformats.org/officeDocument/2006/relationships/image" Target="media/image5.wmf"/><Relationship Id="rId39" Type="http://schemas.openxmlformats.org/officeDocument/2006/relationships/footer" Target="footer3.xml"/><Relationship Id="rId21" Type="http://schemas.openxmlformats.org/officeDocument/2006/relationships/hyperlink" Target="consultantplus://offline/ref=290300BC8A86F78362C52B075C4BCBB2D1F1B648C59FC888208F6ED5DBD2634679F3A1703A89E9A7W2xFI" TargetMode="External"/><Relationship Id="rId34" Type="http://schemas.openxmlformats.org/officeDocument/2006/relationships/footer" Target="footer1.xml"/><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B4222A4784C72B00C79743E9399F5060B37CF07B0994A2F703D7B567BC9E952E9375CD7329OFhAH" TargetMode="External"/><Relationship Id="rId29" Type="http://schemas.openxmlformats.org/officeDocument/2006/relationships/image" Target="media/image8.wmf"/><Relationship Id="rId11" Type="http://schemas.openxmlformats.org/officeDocument/2006/relationships/hyperlink" Target="consultantplus://offline/ref=B4222A4784C72B00C79743E9399F5060B37CF77F0F95A2F703D7B567BC9E952E9375CD7729F8OBh1H" TargetMode="External"/><Relationship Id="rId24" Type="http://schemas.openxmlformats.org/officeDocument/2006/relationships/image" Target="media/image3.wmf"/><Relationship Id="rId32" Type="http://schemas.openxmlformats.org/officeDocument/2006/relationships/image" Target="media/image11.wmf"/><Relationship Id="rId37" Type="http://schemas.openxmlformats.org/officeDocument/2006/relationships/image" Target="media/image13.emf"/><Relationship Id="rId40" Type="http://schemas.openxmlformats.org/officeDocument/2006/relationships/footer" Target="footer4.xml"/><Relationship Id="rId45" Type="http://schemas.openxmlformats.org/officeDocument/2006/relationships/hyperlink" Target="consultantplus://offline/ref=5CCCA6F4B651B7AFA63ED75625FB03CB84DFB26F3485A9E1EA7397B961CDB3B14A97C4C188374568xBf4H" TargetMode="External"/><Relationship Id="rId53" Type="http://schemas.openxmlformats.org/officeDocument/2006/relationships/footer" Target="footer11.xml"/><Relationship Id="rId58" Type="http://schemas.openxmlformats.org/officeDocument/2006/relationships/hyperlink" Target="consultantplus://offline/ref=0F7FC5B4548E7428D0E89DB9CF623D1EED69180B6AC9423AD26748F36C5670D0597D2411B1DE445961A1K" TargetMode="External"/><Relationship Id="rId5" Type="http://schemas.openxmlformats.org/officeDocument/2006/relationships/webSettings" Target="webSettings.xml"/><Relationship Id="rId19" Type="http://schemas.openxmlformats.org/officeDocument/2006/relationships/hyperlink" Target="consultantplus://offline/ref=5CCCA6F4B651B7AFA63ED75625FB03CB84DFB26F3485A9E1EA7397B961CDB3B14A97C4C18837456FxBfFH" TargetMode="External"/><Relationship Id="rId4" Type="http://schemas.openxmlformats.org/officeDocument/2006/relationships/settings" Target="settings.xml"/><Relationship Id="rId9" Type="http://schemas.openxmlformats.org/officeDocument/2006/relationships/hyperlink" Target="consultantplus://offline/ref=B4222A4784C72B00C79743E9399F5060B37CF07B0994A2F703D7B567BC9E952E9375CD7329OFhAH" TargetMode="External"/><Relationship Id="rId14" Type="http://schemas.openxmlformats.org/officeDocument/2006/relationships/hyperlink" Target="consultantplus://offline/ref=2DDEB1DD7C5B164E1B340C40442E25945B555E864105761C2AEF576F8D8FB396FEDEF2E364873BB3rE0CH" TargetMode="External"/><Relationship Id="rId22" Type="http://schemas.openxmlformats.org/officeDocument/2006/relationships/image" Target="media/image1.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footer" Target="footer2.xml"/><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footer" Target="footer13.xml"/><Relationship Id="rId8" Type="http://schemas.openxmlformats.org/officeDocument/2006/relationships/hyperlink" Target="consultantplus://offline/ref=94D0C761F934A71D41AF9B8E0E83187971D9B6C4A8902B73F310C92E6709281FADD45B630391e7KEJ" TargetMode="Externa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consultantplus://offline/ref=B694F7A9EC98DD22A96719CD4409C44E9E0D10BA0EA7FCD611E0EED1417FEF662146F247B9KEp7F" TargetMode="External"/><Relationship Id="rId17" Type="http://schemas.openxmlformats.org/officeDocument/2006/relationships/hyperlink" Target="consultantplus://offline/ref=B4222A4784C72B00C79743E9399F5060B37CF77F0F95A2F703D7B567BC9E952E9375CD7729FAOBh6H" TargetMode="External"/><Relationship Id="rId25" Type="http://schemas.openxmlformats.org/officeDocument/2006/relationships/image" Target="media/image4.wmf"/><Relationship Id="rId33" Type="http://schemas.openxmlformats.org/officeDocument/2006/relationships/header" Target="header1.xml"/><Relationship Id="rId38" Type="http://schemas.openxmlformats.org/officeDocument/2006/relationships/header" Target="header2.xml"/><Relationship Id="rId46" Type="http://schemas.openxmlformats.org/officeDocument/2006/relationships/header" Target="header4.xml"/><Relationship Id="rId59" Type="http://schemas.openxmlformats.org/officeDocument/2006/relationships/fontTable" Target="fontTable.xml"/><Relationship Id="rId20" Type="http://schemas.openxmlformats.org/officeDocument/2006/relationships/hyperlink" Target="consultantplus://offline/ref=5CCCA6F4B651B7AFA63ED75625FB03CB84DFB26F3485A9E1EA7397B961CDB3B14A97C4C188374568xBf4H" TargetMode="External"/><Relationship Id="rId41" Type="http://schemas.openxmlformats.org/officeDocument/2006/relationships/header" Target="header3.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kp_econ@volganet.ru" TargetMode="External"/><Relationship Id="rId23" Type="http://schemas.openxmlformats.org/officeDocument/2006/relationships/image" Target="media/image2.wmf"/><Relationship Id="rId28" Type="http://schemas.openxmlformats.org/officeDocument/2006/relationships/image" Target="media/image7.wmf"/><Relationship Id="rId36" Type="http://schemas.openxmlformats.org/officeDocument/2006/relationships/image" Target="media/image12.emf"/><Relationship Id="rId49" Type="http://schemas.openxmlformats.org/officeDocument/2006/relationships/header" Target="header5.xml"/><Relationship Id="rId57" Type="http://schemas.openxmlformats.org/officeDocument/2006/relationships/footer" Target="footer14.xml"/><Relationship Id="rId10" Type="http://schemas.openxmlformats.org/officeDocument/2006/relationships/hyperlink" Target="consultantplus://offline/ref=B4222A4784C72B00C79743E9399F5060B37CF77F0F95A2F703D7B567BC9E952E9375CD7729FAOBh6H" TargetMode="External"/><Relationship Id="rId31" Type="http://schemas.openxmlformats.org/officeDocument/2006/relationships/image" Target="media/image10.wmf"/><Relationship Id="rId44" Type="http://schemas.openxmlformats.org/officeDocument/2006/relationships/hyperlink" Target="consultantplus://offline/ref=5CCCA6F4B651B7AFA63ED75625FB03CB84DFB26F3485A9E1EA7397B961CDB3B14A97C4C18837456FxBfFH" TargetMode="External"/><Relationship Id="rId52" Type="http://schemas.openxmlformats.org/officeDocument/2006/relationships/header" Target="header6.xm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E4C8C-775C-4B54-946D-537B49992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26371</Words>
  <Characters>150318</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«С О Г Л А С О В А Н О»</vt:lpstr>
    </vt:vector>
  </TitlesOfParts>
  <Company>Комитет экономики</Company>
  <LinksUpToDate>false</LinksUpToDate>
  <CharactersWithSpaces>176337</CharactersWithSpaces>
  <SharedDoc>false</SharedDoc>
  <HLinks>
    <vt:vector size="138" baseType="variant">
      <vt:variant>
        <vt:i4>2949227</vt:i4>
      </vt:variant>
      <vt:variant>
        <vt:i4>66</vt:i4>
      </vt:variant>
      <vt:variant>
        <vt:i4>0</vt:i4>
      </vt:variant>
      <vt:variant>
        <vt:i4>5</vt:i4>
      </vt:variant>
      <vt:variant>
        <vt:lpwstr>consultantplus://offline/ref=0F7FC5B4548E7428D0E89DB9CF623D1EED69180B6AC9423AD26748F36C5670D0597D2411B1DE445961A1K</vt:lpwstr>
      </vt:variant>
      <vt:variant>
        <vt:lpwstr/>
      </vt:variant>
      <vt:variant>
        <vt:i4>7077986</vt:i4>
      </vt:variant>
      <vt:variant>
        <vt:i4>63</vt:i4>
      </vt:variant>
      <vt:variant>
        <vt:i4>0</vt:i4>
      </vt:variant>
      <vt:variant>
        <vt:i4>5</vt:i4>
      </vt:variant>
      <vt:variant>
        <vt:lpwstr>consultantplus://offline/ref=5CCCA6F4B651B7AFA63ED75625FB03CB84DFB26F3485A9E1EA7397B961CDB3B14A97C4C188374568xBf4H</vt:lpwstr>
      </vt:variant>
      <vt:variant>
        <vt:lpwstr/>
      </vt:variant>
      <vt:variant>
        <vt:i4>7077998</vt:i4>
      </vt:variant>
      <vt:variant>
        <vt:i4>60</vt:i4>
      </vt:variant>
      <vt:variant>
        <vt:i4>0</vt:i4>
      </vt:variant>
      <vt:variant>
        <vt:i4>5</vt:i4>
      </vt:variant>
      <vt:variant>
        <vt:lpwstr>consultantplus://offline/ref=5CCCA6F4B651B7AFA63ED75625FB03CB84DFB26F3485A9E1EA7397B961CDB3B14A97C4C18837456FxBfFH</vt:lpwstr>
      </vt:variant>
      <vt:variant>
        <vt:lpwstr/>
      </vt:variant>
      <vt:variant>
        <vt:i4>8126575</vt:i4>
      </vt:variant>
      <vt:variant>
        <vt:i4>57</vt:i4>
      </vt:variant>
      <vt:variant>
        <vt:i4>0</vt:i4>
      </vt:variant>
      <vt:variant>
        <vt:i4>5</vt:i4>
      </vt:variant>
      <vt:variant>
        <vt:lpwstr>consultantplus://offline/ref=290300BC8A86F78362C52B075C4BCBB2D1F1B648C59FC888208F6ED5DBD2634679F3A1703A89E9A7W2xFI</vt:lpwstr>
      </vt:variant>
      <vt:variant>
        <vt:lpwstr/>
      </vt:variant>
      <vt:variant>
        <vt:i4>7077986</vt:i4>
      </vt:variant>
      <vt:variant>
        <vt:i4>54</vt:i4>
      </vt:variant>
      <vt:variant>
        <vt:i4>0</vt:i4>
      </vt:variant>
      <vt:variant>
        <vt:i4>5</vt:i4>
      </vt:variant>
      <vt:variant>
        <vt:lpwstr>consultantplus://offline/ref=5CCCA6F4B651B7AFA63ED75625FB03CB84DFB26F3485A9E1EA7397B961CDB3B14A97C4C188374568xBf4H</vt:lpwstr>
      </vt:variant>
      <vt:variant>
        <vt:lpwstr/>
      </vt:variant>
      <vt:variant>
        <vt:i4>7077998</vt:i4>
      </vt:variant>
      <vt:variant>
        <vt:i4>51</vt:i4>
      </vt:variant>
      <vt:variant>
        <vt:i4>0</vt:i4>
      </vt:variant>
      <vt:variant>
        <vt:i4>5</vt:i4>
      </vt:variant>
      <vt:variant>
        <vt:lpwstr>consultantplus://offline/ref=5CCCA6F4B651B7AFA63ED75625FB03CB84DFB26F3485A9E1EA7397B961CDB3B14A97C4C18837456FxBfFH</vt:lpwstr>
      </vt:variant>
      <vt:variant>
        <vt:lpwstr/>
      </vt:variant>
      <vt:variant>
        <vt:i4>7471157</vt:i4>
      </vt:variant>
      <vt:variant>
        <vt:i4>48</vt:i4>
      </vt:variant>
      <vt:variant>
        <vt:i4>0</vt:i4>
      </vt:variant>
      <vt:variant>
        <vt:i4>5</vt:i4>
      </vt:variant>
      <vt:variant>
        <vt:lpwstr>consultantplus://offline/ref=B4222A4784C72B00C79743E9399F5060B37CF77F0F95A2F703D7B567BC9E952E9375CD7729F8OBh1H</vt:lpwstr>
      </vt:variant>
      <vt:variant>
        <vt:lpwstr/>
      </vt:variant>
      <vt:variant>
        <vt:i4>7471211</vt:i4>
      </vt:variant>
      <vt:variant>
        <vt:i4>45</vt:i4>
      </vt:variant>
      <vt:variant>
        <vt:i4>0</vt:i4>
      </vt:variant>
      <vt:variant>
        <vt:i4>5</vt:i4>
      </vt:variant>
      <vt:variant>
        <vt:lpwstr>consultantplus://offline/ref=B4222A4784C72B00C79743E9399F5060B37CF77F0F95A2F703D7B567BC9E952E9375CD7729FAOBh6H</vt:lpwstr>
      </vt:variant>
      <vt:variant>
        <vt:lpwstr/>
      </vt:variant>
      <vt:variant>
        <vt:i4>1310720</vt:i4>
      </vt:variant>
      <vt:variant>
        <vt:i4>42</vt:i4>
      </vt:variant>
      <vt:variant>
        <vt:i4>0</vt:i4>
      </vt:variant>
      <vt:variant>
        <vt:i4>5</vt:i4>
      </vt:variant>
      <vt:variant>
        <vt:lpwstr>consultantplus://offline/ref=B4222A4784C72B00C79743E9399F5060B37CF07B0994A2F703D7B567BC9E952E9375CD7329OFhAH</vt:lpwstr>
      </vt:variant>
      <vt:variant>
        <vt:lpwstr/>
      </vt:variant>
      <vt:variant>
        <vt:i4>5701699</vt:i4>
      </vt:variant>
      <vt:variant>
        <vt:i4>39</vt:i4>
      </vt:variant>
      <vt:variant>
        <vt:i4>0</vt:i4>
      </vt:variant>
      <vt:variant>
        <vt:i4>5</vt:i4>
      </vt:variant>
      <vt:variant>
        <vt:lpwstr>mailto:okp_econ@volganet.ru</vt:lpwstr>
      </vt:variant>
      <vt:variant>
        <vt:lpwstr/>
      </vt:variant>
      <vt:variant>
        <vt:i4>5242882</vt:i4>
      </vt:variant>
      <vt:variant>
        <vt:i4>36</vt:i4>
      </vt:variant>
      <vt:variant>
        <vt:i4>0</vt:i4>
      </vt:variant>
      <vt:variant>
        <vt:i4>5</vt:i4>
      </vt:variant>
      <vt:variant>
        <vt:lpwstr/>
      </vt:variant>
      <vt:variant>
        <vt:lpwstr>Par1</vt:lpwstr>
      </vt:variant>
      <vt:variant>
        <vt:i4>7077987</vt:i4>
      </vt:variant>
      <vt:variant>
        <vt:i4>33</vt:i4>
      </vt:variant>
      <vt:variant>
        <vt:i4>0</vt:i4>
      </vt:variant>
      <vt:variant>
        <vt:i4>5</vt:i4>
      </vt:variant>
      <vt:variant>
        <vt:lpwstr>consultantplus://offline/ref=2DDEB1DD7C5B164E1B340C40442E25945B555E864105761C2AEF576F8D8FB396FEDEF2E364873BB3rE0CH</vt:lpwstr>
      </vt:variant>
      <vt:variant>
        <vt:lpwstr/>
      </vt:variant>
      <vt:variant>
        <vt:i4>3997753</vt:i4>
      </vt:variant>
      <vt:variant>
        <vt:i4>30</vt:i4>
      </vt:variant>
      <vt:variant>
        <vt:i4>0</vt:i4>
      </vt:variant>
      <vt:variant>
        <vt:i4>5</vt:i4>
      </vt:variant>
      <vt:variant>
        <vt:lpwstr>consultantplus://offline/ref=2DDEB1DD7C5B164E1B340C40442E25945B55588F4203761C2AEF576F8D8FB396FEDEF2E16580r302H</vt:lpwstr>
      </vt:variant>
      <vt:variant>
        <vt:lpwstr/>
      </vt:variant>
      <vt:variant>
        <vt:i4>5242882</vt:i4>
      </vt:variant>
      <vt:variant>
        <vt:i4>27</vt:i4>
      </vt:variant>
      <vt:variant>
        <vt:i4>0</vt:i4>
      </vt:variant>
      <vt:variant>
        <vt:i4>5</vt:i4>
      </vt:variant>
      <vt:variant>
        <vt:lpwstr/>
      </vt:variant>
      <vt:variant>
        <vt:lpwstr>Par18</vt:lpwstr>
      </vt:variant>
      <vt:variant>
        <vt:i4>5767170</vt:i4>
      </vt:variant>
      <vt:variant>
        <vt:i4>24</vt:i4>
      </vt:variant>
      <vt:variant>
        <vt:i4>0</vt:i4>
      </vt:variant>
      <vt:variant>
        <vt:i4>5</vt:i4>
      </vt:variant>
      <vt:variant>
        <vt:lpwstr/>
      </vt:variant>
      <vt:variant>
        <vt:lpwstr>Par9</vt:lpwstr>
      </vt:variant>
      <vt:variant>
        <vt:i4>5505026</vt:i4>
      </vt:variant>
      <vt:variant>
        <vt:i4>21</vt:i4>
      </vt:variant>
      <vt:variant>
        <vt:i4>0</vt:i4>
      </vt:variant>
      <vt:variant>
        <vt:i4>5</vt:i4>
      </vt:variant>
      <vt:variant>
        <vt:lpwstr/>
      </vt:variant>
      <vt:variant>
        <vt:lpwstr>Par5</vt:lpwstr>
      </vt:variant>
      <vt:variant>
        <vt:i4>8324145</vt:i4>
      </vt:variant>
      <vt:variant>
        <vt:i4>18</vt:i4>
      </vt:variant>
      <vt:variant>
        <vt:i4>0</vt:i4>
      </vt:variant>
      <vt:variant>
        <vt:i4>5</vt:i4>
      </vt:variant>
      <vt:variant>
        <vt:lpwstr/>
      </vt:variant>
      <vt:variant>
        <vt:lpwstr>_РАЗДЕЛ_I.4_ОБРАЗЦЫ_ФОРМ И ДОКУМЕНТО</vt:lpwstr>
      </vt:variant>
      <vt:variant>
        <vt:i4>68420656</vt:i4>
      </vt:variant>
      <vt:variant>
        <vt:i4>15</vt:i4>
      </vt:variant>
      <vt:variant>
        <vt:i4>0</vt:i4>
      </vt:variant>
      <vt:variant>
        <vt:i4>5</vt:i4>
      </vt:variant>
      <vt:variant>
        <vt:lpwstr/>
      </vt:variant>
      <vt:variant>
        <vt:lpwstr>_РАЗДЕЛ_I.3_ИНФОРМАЦИОННАЯ_КАРТА КОН</vt:lpwstr>
      </vt:variant>
      <vt:variant>
        <vt:i4>196611</vt:i4>
      </vt:variant>
      <vt:variant>
        <vt:i4>12</vt:i4>
      </vt:variant>
      <vt:variant>
        <vt:i4>0</vt:i4>
      </vt:variant>
      <vt:variant>
        <vt:i4>5</vt:i4>
      </vt:variant>
      <vt:variant>
        <vt:lpwstr>consultantplus://offline/ref=B694F7A9EC98DD22A96719CD4409C44E9E0D10BA0EA7FCD611E0EED1417FEF662146F247B9KEp7F</vt:lpwstr>
      </vt:variant>
      <vt:variant>
        <vt:lpwstr/>
      </vt:variant>
      <vt:variant>
        <vt:i4>7471157</vt:i4>
      </vt:variant>
      <vt:variant>
        <vt:i4>9</vt:i4>
      </vt:variant>
      <vt:variant>
        <vt:i4>0</vt:i4>
      </vt:variant>
      <vt:variant>
        <vt:i4>5</vt:i4>
      </vt:variant>
      <vt:variant>
        <vt:lpwstr>consultantplus://offline/ref=B4222A4784C72B00C79743E9399F5060B37CF77F0F95A2F703D7B567BC9E952E9375CD7729F8OBh1H</vt:lpwstr>
      </vt:variant>
      <vt:variant>
        <vt:lpwstr/>
      </vt:variant>
      <vt:variant>
        <vt:i4>7471211</vt:i4>
      </vt:variant>
      <vt:variant>
        <vt:i4>6</vt:i4>
      </vt:variant>
      <vt:variant>
        <vt:i4>0</vt:i4>
      </vt:variant>
      <vt:variant>
        <vt:i4>5</vt:i4>
      </vt:variant>
      <vt:variant>
        <vt:lpwstr>consultantplus://offline/ref=B4222A4784C72B00C79743E9399F5060B37CF77F0F95A2F703D7B567BC9E952E9375CD7729FAOBh6H</vt:lpwstr>
      </vt:variant>
      <vt:variant>
        <vt:lpwstr/>
      </vt:variant>
      <vt:variant>
        <vt:i4>1310720</vt:i4>
      </vt:variant>
      <vt:variant>
        <vt:i4>3</vt:i4>
      </vt:variant>
      <vt:variant>
        <vt:i4>0</vt:i4>
      </vt:variant>
      <vt:variant>
        <vt:i4>5</vt:i4>
      </vt:variant>
      <vt:variant>
        <vt:lpwstr>consultantplus://offline/ref=B4222A4784C72B00C79743E9399F5060B37CF07B0994A2F703D7B567BC9E952E9375CD7329OFhAH</vt:lpwstr>
      </vt:variant>
      <vt:variant>
        <vt:lpwstr/>
      </vt:variant>
      <vt:variant>
        <vt:i4>7602231</vt:i4>
      </vt:variant>
      <vt:variant>
        <vt:i4>0</vt:i4>
      </vt:variant>
      <vt:variant>
        <vt:i4>0</vt:i4>
      </vt:variant>
      <vt:variant>
        <vt:i4>5</vt:i4>
      </vt:variant>
      <vt:variant>
        <vt:lpwstr>consultantplus://offline/ref=94D0C761F934A71D41AF9B8E0E83187971D9B6C4A8902B73F310C92E6709281FADD45B630391e7KEJ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О Г Л А С О В А Н О»</dc:title>
  <dc:creator>1</dc:creator>
  <cp:lastModifiedBy>Волго-Ахтубинская пойма Природный парк</cp:lastModifiedBy>
  <cp:revision>2</cp:revision>
  <cp:lastPrinted>2017-12-26T06:12:00Z</cp:lastPrinted>
  <dcterms:created xsi:type="dcterms:W3CDTF">2017-12-27T12:40:00Z</dcterms:created>
  <dcterms:modified xsi:type="dcterms:W3CDTF">2017-12-27T12:40:00Z</dcterms:modified>
</cp:coreProperties>
</file>